
<file path=[Content_Types].xml><?xml version="1.0" encoding="utf-8"?>
<Types xmlns="http://schemas.openxmlformats.org/package/2006/content-types"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6D08" w:rsidRDefault="002D6D08" w:rsidP="002D6D08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D6D08" w:rsidRDefault="002D6D08" w:rsidP="002D6D08">
      <w:pPr>
        <w:pStyle w:val="af3"/>
        <w:spacing w:line="276" w:lineRule="auto"/>
        <w:ind w:firstLine="0"/>
        <w:rPr>
          <w:i/>
          <w:sz w:val="32"/>
        </w:rPr>
      </w:pPr>
    </w:p>
    <w:p w:rsidR="00A23DA8" w:rsidRDefault="00A23DA8" w:rsidP="00A23DA8">
      <w:pPr>
        <w:pStyle w:val="1"/>
      </w:pPr>
    </w:p>
    <w:p w:rsidR="00A23DA8" w:rsidRDefault="00A23DA8" w:rsidP="00A23DA8"/>
    <w:p w:rsidR="00A23DA8" w:rsidRPr="00A23DA8" w:rsidRDefault="00A23DA8" w:rsidP="00A23DA8">
      <w:pPr>
        <w:rPr>
          <w:sz w:val="24"/>
        </w:rPr>
      </w:pPr>
    </w:p>
    <w:p w:rsidR="002D6D08" w:rsidRPr="00F40B23" w:rsidRDefault="002D6D08" w:rsidP="002D6D08">
      <w:pPr>
        <w:pStyle w:val="af3"/>
        <w:spacing w:line="276" w:lineRule="auto"/>
        <w:ind w:firstLine="0"/>
        <w:rPr>
          <w:i/>
          <w:sz w:val="36"/>
        </w:rPr>
      </w:pPr>
      <w:r w:rsidRPr="00F40B23">
        <w:rPr>
          <w:i/>
          <w:sz w:val="36"/>
        </w:rPr>
        <w:t>Рабочая  программа</w:t>
      </w:r>
    </w:p>
    <w:p w:rsidR="00F40B23" w:rsidRDefault="00F40B23" w:rsidP="002D6D08">
      <w:pPr>
        <w:pStyle w:val="af3"/>
        <w:spacing w:line="276" w:lineRule="auto"/>
        <w:ind w:firstLine="0"/>
        <w:rPr>
          <w:i/>
          <w:sz w:val="32"/>
        </w:rPr>
      </w:pPr>
      <w:r>
        <w:rPr>
          <w:i/>
          <w:sz w:val="32"/>
        </w:rPr>
        <w:t xml:space="preserve">   учебного предмета </w:t>
      </w:r>
    </w:p>
    <w:p w:rsidR="002D6D08" w:rsidRPr="00A23DA8" w:rsidRDefault="002D6D08" w:rsidP="002D6D08">
      <w:pPr>
        <w:pStyle w:val="af3"/>
        <w:spacing w:line="276" w:lineRule="auto"/>
        <w:ind w:firstLine="0"/>
        <w:rPr>
          <w:i/>
          <w:sz w:val="32"/>
        </w:rPr>
      </w:pPr>
      <w:r w:rsidRPr="00A23DA8">
        <w:rPr>
          <w:i/>
          <w:sz w:val="32"/>
        </w:rPr>
        <w:t xml:space="preserve"> «Математика»</w:t>
      </w:r>
    </w:p>
    <w:p w:rsidR="002D6D08" w:rsidRDefault="00F40B23" w:rsidP="00F40B23">
      <w:pPr>
        <w:pStyle w:val="af3"/>
        <w:spacing w:line="276" w:lineRule="auto"/>
        <w:ind w:firstLine="0"/>
        <w:rPr>
          <w:bCs/>
          <w:i/>
          <w:sz w:val="32"/>
        </w:rPr>
      </w:pPr>
      <w:r>
        <w:rPr>
          <w:i/>
          <w:sz w:val="32"/>
        </w:rPr>
        <w:t xml:space="preserve">Уровень образования: основное  общее  образование </w:t>
      </w:r>
      <w:r w:rsidR="002D6D08" w:rsidRPr="00A23DA8">
        <w:rPr>
          <w:i/>
          <w:sz w:val="32"/>
        </w:rPr>
        <w:t>(5-9 класс)</w:t>
      </w:r>
      <w:r w:rsidR="002D6D08" w:rsidRPr="00A23DA8">
        <w:rPr>
          <w:bCs/>
          <w:i/>
          <w:sz w:val="32"/>
        </w:rPr>
        <w:t xml:space="preserve">  </w:t>
      </w:r>
    </w:p>
    <w:p w:rsidR="00F40B23" w:rsidRPr="00F40B23" w:rsidRDefault="00F40B23" w:rsidP="00F40B23">
      <w:pPr>
        <w:pStyle w:val="1"/>
        <w:jc w:val="center"/>
        <w:rPr>
          <w:color w:val="auto"/>
        </w:rPr>
      </w:pPr>
      <w:r w:rsidRPr="00F40B23">
        <w:rPr>
          <w:color w:val="auto"/>
        </w:rPr>
        <w:t>(основной уровень)</w:t>
      </w:r>
    </w:p>
    <w:p w:rsidR="002D6D08" w:rsidRPr="00AC4C76" w:rsidRDefault="002D6D08" w:rsidP="002D6D08">
      <w:pPr>
        <w:pStyle w:val="af3"/>
        <w:spacing w:line="240" w:lineRule="auto"/>
        <w:ind w:firstLine="0"/>
        <w:rPr>
          <w:i/>
          <w:color w:val="000000" w:themeColor="text1"/>
        </w:rPr>
      </w:pPr>
      <w:r w:rsidRPr="00AC4C76">
        <w:rPr>
          <w:bCs/>
          <w:i/>
        </w:rPr>
        <w:t xml:space="preserve"> </w:t>
      </w:r>
    </w:p>
    <w:p w:rsidR="002D6D08" w:rsidRPr="00AC4C76" w:rsidRDefault="002D6D08" w:rsidP="002D6D08">
      <w:pPr>
        <w:spacing w:line="240" w:lineRule="auto"/>
        <w:contextualSpacing/>
        <w:rPr>
          <w:rFonts w:ascii="Times New Roman" w:hAnsi="Times New Roman"/>
          <w:b/>
          <w:sz w:val="28"/>
          <w:szCs w:val="28"/>
        </w:rPr>
      </w:pPr>
    </w:p>
    <w:p w:rsidR="002D6D08" w:rsidRPr="00AC4C76" w:rsidRDefault="002D6D08" w:rsidP="002D6D08">
      <w:pPr>
        <w:spacing w:line="240" w:lineRule="auto"/>
        <w:jc w:val="center"/>
        <w:rPr>
          <w:rFonts w:ascii="Times New Roman" w:hAnsi="Times New Roman"/>
          <w:sz w:val="28"/>
          <w:szCs w:val="28"/>
          <w:lang w:val="tt-RU"/>
        </w:rPr>
      </w:pPr>
    </w:p>
    <w:p w:rsidR="002D6D08" w:rsidRDefault="002D6D08" w:rsidP="002D6D08">
      <w:pPr>
        <w:spacing w:line="240" w:lineRule="auto"/>
        <w:jc w:val="center"/>
        <w:rPr>
          <w:rFonts w:ascii="Times New Roman" w:hAnsi="Times New Roman"/>
          <w:sz w:val="28"/>
          <w:szCs w:val="28"/>
          <w:lang w:val="tt-RU"/>
        </w:rPr>
      </w:pPr>
    </w:p>
    <w:p w:rsidR="00A23DA8" w:rsidRDefault="00A23DA8" w:rsidP="002D6D08">
      <w:pPr>
        <w:spacing w:line="240" w:lineRule="auto"/>
        <w:jc w:val="center"/>
        <w:rPr>
          <w:rFonts w:ascii="Times New Roman" w:hAnsi="Times New Roman"/>
          <w:sz w:val="28"/>
          <w:szCs w:val="28"/>
          <w:lang w:val="tt-RU"/>
        </w:rPr>
      </w:pPr>
    </w:p>
    <w:p w:rsidR="00A23DA8" w:rsidRDefault="00A23DA8" w:rsidP="002D6D08">
      <w:pPr>
        <w:spacing w:line="240" w:lineRule="auto"/>
        <w:jc w:val="center"/>
        <w:rPr>
          <w:rFonts w:ascii="Times New Roman" w:hAnsi="Times New Roman"/>
          <w:sz w:val="28"/>
          <w:szCs w:val="28"/>
          <w:lang w:val="tt-RU"/>
        </w:rPr>
      </w:pPr>
    </w:p>
    <w:p w:rsidR="00A23DA8" w:rsidRDefault="00A23DA8" w:rsidP="00F40B23">
      <w:pPr>
        <w:spacing w:line="240" w:lineRule="auto"/>
        <w:rPr>
          <w:rFonts w:ascii="Times New Roman" w:hAnsi="Times New Roman"/>
          <w:sz w:val="28"/>
          <w:szCs w:val="28"/>
          <w:lang w:val="tt-RU"/>
        </w:rPr>
      </w:pPr>
    </w:p>
    <w:p w:rsidR="002D6D08" w:rsidRPr="002D6D08" w:rsidRDefault="00A23DA8" w:rsidP="002D6D08">
      <w:pPr>
        <w:spacing w:line="240" w:lineRule="auto"/>
        <w:jc w:val="center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Разработано: ШМО учителей математики</w:t>
      </w:r>
      <w:r w:rsidR="002D6D08">
        <w:rPr>
          <w:rFonts w:ascii="Times New Roman" w:hAnsi="Times New Roman"/>
          <w:sz w:val="28"/>
          <w:szCs w:val="28"/>
        </w:rPr>
        <w:t>.</w:t>
      </w:r>
    </w:p>
    <w:p w:rsidR="002D6D08" w:rsidRDefault="002D6D08" w:rsidP="00667523">
      <w:pPr>
        <w:jc w:val="center"/>
        <w:rPr>
          <w:rFonts w:ascii="SL_Times New Roman" w:eastAsiaTheme="minorHAnsi" w:hAnsi="SL_Times New Roman"/>
          <w:b/>
          <w:lang w:eastAsia="en-US"/>
        </w:rPr>
      </w:pPr>
    </w:p>
    <w:p w:rsidR="00667523" w:rsidRPr="00383148" w:rsidRDefault="00667523" w:rsidP="00667523">
      <w:pPr>
        <w:jc w:val="center"/>
        <w:rPr>
          <w:rFonts w:ascii="SL_Times New Roman" w:eastAsiaTheme="minorHAnsi" w:hAnsi="SL_Times New Roman"/>
          <w:b/>
          <w:lang w:eastAsia="en-US"/>
        </w:rPr>
      </w:pPr>
      <w:r w:rsidRPr="00383148">
        <w:rPr>
          <w:rFonts w:ascii="SL_Times New Roman" w:eastAsiaTheme="minorHAnsi" w:hAnsi="SL_Times New Roman"/>
          <w:b/>
          <w:lang w:eastAsia="en-US"/>
        </w:rPr>
        <w:t>ПЛАНИРУЕМЫЕ РЕЗУЛЬТАТЫ ОСВОЕНИЯ УЧЕБНОГО ПРЕДМЕТА «МАТЕМАТИКА</w:t>
      </w:r>
      <w:r>
        <w:rPr>
          <w:rFonts w:ascii="SL_Times New Roman" w:eastAsiaTheme="minorHAnsi" w:hAnsi="SL_Times New Roman"/>
          <w:b/>
          <w:lang w:eastAsia="en-US"/>
        </w:rPr>
        <w:t xml:space="preserve"> – 5 класс</w:t>
      </w:r>
      <w:r w:rsidRPr="00383148">
        <w:rPr>
          <w:rFonts w:ascii="SL_Times New Roman" w:eastAsiaTheme="minorHAnsi" w:hAnsi="SL_Times New Roman"/>
          <w:b/>
          <w:lang w:eastAsia="en-US"/>
        </w:rPr>
        <w:t>»</w:t>
      </w:r>
    </w:p>
    <w:tbl>
      <w:tblPr>
        <w:tblStyle w:val="a8"/>
        <w:tblW w:w="15418" w:type="dxa"/>
        <w:tblLayout w:type="fixed"/>
        <w:tblLook w:val="04A0"/>
      </w:tblPr>
      <w:tblGrid>
        <w:gridCol w:w="426"/>
        <w:gridCol w:w="1842"/>
        <w:gridCol w:w="6379"/>
        <w:gridCol w:w="3794"/>
        <w:gridCol w:w="2977"/>
      </w:tblGrid>
      <w:tr w:rsidR="00667523" w:rsidRPr="00383148" w:rsidTr="00334643">
        <w:tc>
          <w:tcPr>
            <w:tcW w:w="426" w:type="dxa"/>
            <w:vMerge w:val="restart"/>
          </w:tcPr>
          <w:p w:rsidR="00667523" w:rsidRPr="00383148" w:rsidRDefault="00667523" w:rsidP="00334643">
            <w:pPr>
              <w:jc w:val="center"/>
              <w:rPr>
                <w:rFonts w:ascii="SL_Times New Roman" w:hAnsi="SL_Times New Roman"/>
                <w:b/>
                <w:sz w:val="24"/>
                <w:szCs w:val="24"/>
              </w:rPr>
            </w:pPr>
            <w:r w:rsidRPr="00383148">
              <w:rPr>
                <w:rFonts w:ascii="SL_Times New Roman" w:hAnsi="SL_Times New Roman"/>
                <w:b/>
                <w:sz w:val="24"/>
                <w:szCs w:val="24"/>
              </w:rPr>
              <w:t>№</w:t>
            </w:r>
          </w:p>
        </w:tc>
        <w:tc>
          <w:tcPr>
            <w:tcW w:w="1842" w:type="dxa"/>
            <w:vMerge w:val="restart"/>
          </w:tcPr>
          <w:p w:rsidR="00667523" w:rsidRPr="00383148" w:rsidRDefault="00667523" w:rsidP="00334643">
            <w:pPr>
              <w:jc w:val="center"/>
              <w:rPr>
                <w:rFonts w:ascii="SL_Times New Roman" w:hAnsi="SL_Times New Roman"/>
                <w:b/>
                <w:sz w:val="24"/>
                <w:szCs w:val="24"/>
              </w:rPr>
            </w:pPr>
            <w:r w:rsidRPr="00383148">
              <w:rPr>
                <w:rFonts w:ascii="SL_Times New Roman" w:hAnsi="SL_Times New Roman"/>
                <w:b/>
                <w:sz w:val="24"/>
                <w:szCs w:val="24"/>
              </w:rPr>
              <w:t>Наименование раздела</w:t>
            </w:r>
          </w:p>
          <w:p w:rsidR="00667523" w:rsidRPr="00383148" w:rsidRDefault="00667523" w:rsidP="00334643">
            <w:pPr>
              <w:jc w:val="center"/>
              <w:rPr>
                <w:rFonts w:ascii="SL_Times New Roman" w:hAnsi="SL_Times New Roman"/>
                <w:b/>
                <w:sz w:val="24"/>
                <w:szCs w:val="24"/>
              </w:rPr>
            </w:pPr>
          </w:p>
        </w:tc>
        <w:tc>
          <w:tcPr>
            <w:tcW w:w="13150" w:type="dxa"/>
            <w:gridSpan w:val="3"/>
          </w:tcPr>
          <w:p w:rsidR="00667523" w:rsidRPr="00383148" w:rsidRDefault="00667523" w:rsidP="00334643">
            <w:pPr>
              <w:jc w:val="center"/>
              <w:rPr>
                <w:rFonts w:ascii="SL_Times New Roman" w:hAnsi="SL_Times New Roman"/>
                <w:b/>
                <w:sz w:val="24"/>
                <w:szCs w:val="24"/>
              </w:rPr>
            </w:pPr>
            <w:r w:rsidRPr="00383148">
              <w:rPr>
                <w:rFonts w:ascii="SL_Times New Roman" w:hAnsi="SL_Times New Roman"/>
                <w:b/>
                <w:sz w:val="24"/>
                <w:szCs w:val="24"/>
              </w:rPr>
              <w:t>Планируемые результаты (в соответствии с ФГОС)</w:t>
            </w:r>
          </w:p>
        </w:tc>
      </w:tr>
      <w:tr w:rsidR="00667523" w:rsidRPr="00383148" w:rsidTr="00334643">
        <w:tc>
          <w:tcPr>
            <w:tcW w:w="426" w:type="dxa"/>
            <w:vMerge/>
          </w:tcPr>
          <w:p w:rsidR="00667523" w:rsidRPr="00383148" w:rsidRDefault="00667523" w:rsidP="00334643">
            <w:pPr>
              <w:jc w:val="center"/>
              <w:rPr>
                <w:rFonts w:ascii="SL_Times New Roman" w:hAnsi="SL_Times New Roman"/>
                <w:b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667523" w:rsidRPr="00383148" w:rsidRDefault="00667523" w:rsidP="00334643">
            <w:pPr>
              <w:jc w:val="center"/>
              <w:rPr>
                <w:rFonts w:ascii="SL_Times New Roman" w:hAnsi="SL_Times New Roman" w:cs="TimesNewRomanPSMT"/>
                <w:b/>
                <w:sz w:val="24"/>
                <w:szCs w:val="24"/>
              </w:rPr>
            </w:pPr>
          </w:p>
        </w:tc>
        <w:tc>
          <w:tcPr>
            <w:tcW w:w="6379" w:type="dxa"/>
          </w:tcPr>
          <w:p w:rsidR="00667523" w:rsidRPr="00383148" w:rsidRDefault="00667523" w:rsidP="00334643">
            <w:pPr>
              <w:jc w:val="center"/>
              <w:rPr>
                <w:rFonts w:ascii="SL_Times New Roman" w:hAnsi="SL_Times New Roman"/>
                <w:b/>
                <w:sz w:val="24"/>
                <w:szCs w:val="24"/>
              </w:rPr>
            </w:pPr>
            <w:r w:rsidRPr="00383148">
              <w:rPr>
                <w:rFonts w:ascii="SL_Times New Roman" w:hAnsi="SL_Times New Roman"/>
                <w:b/>
                <w:sz w:val="24"/>
                <w:szCs w:val="24"/>
              </w:rPr>
              <w:t>Предметные результаты</w:t>
            </w:r>
          </w:p>
        </w:tc>
        <w:tc>
          <w:tcPr>
            <w:tcW w:w="3794" w:type="dxa"/>
          </w:tcPr>
          <w:p w:rsidR="00667523" w:rsidRPr="00383148" w:rsidRDefault="00667523" w:rsidP="00334643">
            <w:pPr>
              <w:jc w:val="center"/>
              <w:rPr>
                <w:rFonts w:ascii="SL_Times New Roman" w:hAnsi="SL_Times New Roman"/>
                <w:b/>
                <w:sz w:val="24"/>
                <w:szCs w:val="24"/>
              </w:rPr>
            </w:pPr>
            <w:proofErr w:type="spellStart"/>
            <w:r w:rsidRPr="00383148">
              <w:rPr>
                <w:rFonts w:ascii="SL_Times New Roman" w:hAnsi="SL_Times New Roman"/>
                <w:b/>
                <w:sz w:val="24"/>
                <w:szCs w:val="24"/>
              </w:rPr>
              <w:t>Метапредметные</w:t>
            </w:r>
            <w:proofErr w:type="spellEnd"/>
            <w:r w:rsidRPr="00383148">
              <w:rPr>
                <w:rFonts w:ascii="SL_Times New Roman" w:hAnsi="SL_Times New Roman"/>
                <w:b/>
                <w:sz w:val="24"/>
                <w:szCs w:val="24"/>
              </w:rPr>
              <w:t xml:space="preserve"> результаты</w:t>
            </w:r>
          </w:p>
        </w:tc>
        <w:tc>
          <w:tcPr>
            <w:tcW w:w="2977" w:type="dxa"/>
          </w:tcPr>
          <w:p w:rsidR="00667523" w:rsidRPr="00383148" w:rsidRDefault="00667523" w:rsidP="00334643">
            <w:pPr>
              <w:jc w:val="center"/>
              <w:rPr>
                <w:rFonts w:ascii="SL_Times New Roman" w:hAnsi="SL_Times New Roman"/>
                <w:b/>
                <w:sz w:val="24"/>
                <w:szCs w:val="24"/>
              </w:rPr>
            </w:pPr>
            <w:r w:rsidRPr="00383148">
              <w:rPr>
                <w:rFonts w:ascii="SL_Times New Roman" w:hAnsi="SL_Times New Roman"/>
                <w:b/>
                <w:sz w:val="24"/>
                <w:szCs w:val="24"/>
              </w:rPr>
              <w:t>Личностные результаты</w:t>
            </w:r>
          </w:p>
        </w:tc>
      </w:tr>
      <w:tr w:rsidR="00667523" w:rsidRPr="00383148" w:rsidTr="00334643">
        <w:tc>
          <w:tcPr>
            <w:tcW w:w="426" w:type="dxa"/>
          </w:tcPr>
          <w:p w:rsidR="00667523" w:rsidRPr="00383148" w:rsidRDefault="00667523" w:rsidP="00334643">
            <w:pPr>
              <w:jc w:val="center"/>
              <w:rPr>
                <w:rFonts w:ascii="SL_Times New Roman" w:hAnsi="SL_Times New Roman"/>
                <w:sz w:val="24"/>
                <w:szCs w:val="24"/>
              </w:rPr>
            </w:pPr>
            <w:r w:rsidRPr="00383148">
              <w:rPr>
                <w:rFonts w:ascii="SL_Times New Roman" w:hAnsi="SL_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667523" w:rsidRPr="00383148" w:rsidRDefault="00667523" w:rsidP="00334643">
            <w:pPr>
              <w:pStyle w:val="a9"/>
              <w:jc w:val="both"/>
              <w:rPr>
                <w:rFonts w:ascii="SL_Times New Roman" w:hAnsi="SL_Times New Roman"/>
                <w:i w:val="0"/>
                <w:color w:val="auto"/>
                <w:spacing w:val="0"/>
              </w:rPr>
            </w:pPr>
            <w:r w:rsidRPr="00383148">
              <w:rPr>
                <w:rFonts w:ascii="SL_Times New Roman" w:hAnsi="SL_Times New Roman"/>
                <w:i w:val="0"/>
                <w:color w:val="auto"/>
                <w:spacing w:val="0"/>
              </w:rPr>
              <w:t>Натуральные числа и нуль.</w:t>
            </w:r>
          </w:p>
          <w:p w:rsidR="00667523" w:rsidRPr="00383148" w:rsidRDefault="00667523" w:rsidP="00334643">
            <w:pPr>
              <w:jc w:val="center"/>
              <w:rPr>
                <w:rFonts w:ascii="SL_Times New Roman" w:hAnsi="SL_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:rsidR="00667523" w:rsidRPr="00383148" w:rsidRDefault="00667523" w:rsidP="00334643">
            <w:pPr>
              <w:jc w:val="both"/>
              <w:rPr>
                <w:rFonts w:ascii="SL_Times New Roman" w:hAnsi="SL_Times New Roman"/>
                <w:b/>
                <w:sz w:val="24"/>
                <w:szCs w:val="24"/>
              </w:rPr>
            </w:pPr>
            <w:r w:rsidRPr="00383148">
              <w:rPr>
                <w:rFonts w:ascii="SL_Times New Roman" w:hAnsi="SL_Times New Roman"/>
                <w:b/>
                <w:sz w:val="24"/>
                <w:szCs w:val="24"/>
              </w:rPr>
              <w:t>Ученик научится:</w:t>
            </w:r>
          </w:p>
          <w:p w:rsidR="00667523" w:rsidRPr="00383148" w:rsidRDefault="00667523" w:rsidP="00334643">
            <w:pPr>
              <w:jc w:val="both"/>
              <w:rPr>
                <w:rFonts w:ascii="SL_Times New Roman" w:hAnsi="SL_Times New Roman"/>
                <w:b/>
                <w:sz w:val="24"/>
                <w:szCs w:val="24"/>
              </w:rPr>
            </w:pPr>
            <w:r w:rsidRPr="00383148">
              <w:rPr>
                <w:rFonts w:ascii="SL_Times New Roman" w:hAnsi="SL_Times New Roman"/>
                <w:b/>
                <w:sz w:val="24"/>
                <w:szCs w:val="24"/>
              </w:rPr>
              <w:t xml:space="preserve">- </w:t>
            </w:r>
            <w:r w:rsidRPr="00383148">
              <w:rPr>
                <w:rFonts w:ascii="SL_Times New Roman" w:hAnsi="SL_Times New Roman"/>
                <w:sz w:val="24"/>
                <w:szCs w:val="24"/>
              </w:rPr>
              <w:t>оперировать на базовом уровне понятием:  натуральное число;</w:t>
            </w:r>
          </w:p>
          <w:p w:rsidR="00667523" w:rsidRPr="00383148" w:rsidRDefault="00667523" w:rsidP="00334643">
            <w:pPr>
              <w:tabs>
                <w:tab w:val="left" w:pos="1134"/>
              </w:tabs>
              <w:jc w:val="both"/>
              <w:rPr>
                <w:rFonts w:ascii="SL_Times New Roman" w:hAnsi="SL_Times New Roman"/>
                <w:sz w:val="24"/>
                <w:szCs w:val="24"/>
              </w:rPr>
            </w:pPr>
            <w:r w:rsidRPr="00383148">
              <w:rPr>
                <w:rFonts w:ascii="SL_Times New Roman" w:hAnsi="SL_Times New Roman"/>
                <w:sz w:val="24"/>
                <w:szCs w:val="24"/>
              </w:rPr>
              <w:t>- понимать и объяснять смысл позиционной записи натурального числа;</w:t>
            </w:r>
          </w:p>
          <w:p w:rsidR="00667523" w:rsidRPr="00383148" w:rsidRDefault="00667523" w:rsidP="00334643">
            <w:pPr>
              <w:jc w:val="both"/>
              <w:rPr>
                <w:rFonts w:ascii="SL_Times New Roman" w:hAnsi="SL_Times New Roman"/>
                <w:sz w:val="24"/>
                <w:szCs w:val="24"/>
              </w:rPr>
            </w:pPr>
            <w:r w:rsidRPr="00383148">
              <w:rPr>
                <w:rFonts w:ascii="SL_Times New Roman" w:hAnsi="SL_Times New Roman"/>
                <w:sz w:val="24"/>
                <w:szCs w:val="24"/>
              </w:rPr>
              <w:t>- использовать свойства чисел;</w:t>
            </w:r>
          </w:p>
          <w:p w:rsidR="00667523" w:rsidRPr="00383148" w:rsidRDefault="00667523" w:rsidP="00334643">
            <w:pPr>
              <w:jc w:val="both"/>
              <w:rPr>
                <w:rFonts w:ascii="SL_Times New Roman" w:hAnsi="SL_Times New Roman"/>
                <w:sz w:val="24"/>
                <w:szCs w:val="24"/>
              </w:rPr>
            </w:pPr>
            <w:r w:rsidRPr="00383148">
              <w:rPr>
                <w:rFonts w:ascii="SL_Times New Roman" w:hAnsi="SL_Times New Roman"/>
                <w:sz w:val="24"/>
                <w:szCs w:val="24"/>
              </w:rPr>
              <w:t>- сравнивать натуральные числа.</w:t>
            </w:r>
          </w:p>
          <w:p w:rsidR="00667523" w:rsidRPr="00383148" w:rsidRDefault="00667523" w:rsidP="00334643">
            <w:pPr>
              <w:jc w:val="both"/>
              <w:rPr>
                <w:rFonts w:ascii="SL_Times New Roman" w:hAnsi="SL_Times New Roman"/>
                <w:b/>
                <w:sz w:val="24"/>
                <w:szCs w:val="24"/>
              </w:rPr>
            </w:pPr>
            <w:r w:rsidRPr="00383148">
              <w:rPr>
                <w:rFonts w:ascii="SL_Times New Roman" w:hAnsi="SL_Times New Roman"/>
                <w:b/>
                <w:sz w:val="24"/>
                <w:szCs w:val="24"/>
              </w:rPr>
              <w:t>Ученик получит возможность научиться:</w:t>
            </w:r>
          </w:p>
          <w:p w:rsidR="00667523" w:rsidRPr="00383148" w:rsidRDefault="00667523" w:rsidP="00334643">
            <w:pPr>
              <w:jc w:val="both"/>
              <w:rPr>
                <w:rFonts w:ascii="SL_Times New Roman" w:hAnsi="SL_Times New Roman"/>
                <w:b/>
                <w:sz w:val="24"/>
                <w:szCs w:val="24"/>
              </w:rPr>
            </w:pPr>
            <w:r w:rsidRPr="00383148">
              <w:rPr>
                <w:rFonts w:ascii="SL_Times New Roman" w:hAnsi="SL_Times New Roman"/>
                <w:sz w:val="24"/>
                <w:szCs w:val="24"/>
              </w:rPr>
              <w:t>- оперировать понятиями: натуральное число, множество натуральных чисел, геометрическая интерпретация натуральных чисел;</w:t>
            </w:r>
          </w:p>
          <w:p w:rsidR="00667523" w:rsidRPr="00383148" w:rsidRDefault="00667523" w:rsidP="00334643">
            <w:pPr>
              <w:jc w:val="both"/>
              <w:rPr>
                <w:rFonts w:ascii="SL_Times New Roman" w:hAnsi="SL_Times New Roman"/>
                <w:sz w:val="24"/>
                <w:szCs w:val="24"/>
              </w:rPr>
            </w:pPr>
            <w:r w:rsidRPr="00383148">
              <w:rPr>
                <w:rFonts w:ascii="SL_Times New Roman" w:hAnsi="SL_Times New Roman"/>
                <w:sz w:val="24"/>
                <w:szCs w:val="24"/>
              </w:rPr>
              <w:t>- понимать и объяснять смысл позиционной записи натурального числа;</w:t>
            </w:r>
          </w:p>
          <w:p w:rsidR="00667523" w:rsidRPr="00383148" w:rsidRDefault="00667523" w:rsidP="00334643">
            <w:pPr>
              <w:jc w:val="both"/>
              <w:rPr>
                <w:rFonts w:ascii="SL_Times New Roman" w:hAnsi="SL_Times New Roman"/>
                <w:sz w:val="24"/>
                <w:szCs w:val="24"/>
              </w:rPr>
            </w:pPr>
            <w:r w:rsidRPr="00383148">
              <w:rPr>
                <w:rFonts w:ascii="SL_Times New Roman" w:hAnsi="SL_Times New Roman"/>
                <w:sz w:val="24"/>
                <w:szCs w:val="24"/>
              </w:rPr>
              <w:t>- выполнять вычисления, в том числе с использованием приёмов рациональных вычислений, обосновывать алгоритмы выполнения действий;</w:t>
            </w:r>
          </w:p>
          <w:p w:rsidR="00667523" w:rsidRPr="00383148" w:rsidRDefault="00667523" w:rsidP="00334643">
            <w:pPr>
              <w:jc w:val="both"/>
              <w:rPr>
                <w:rFonts w:ascii="SL_Times New Roman" w:hAnsi="SL_Times New Roman"/>
                <w:sz w:val="24"/>
                <w:szCs w:val="24"/>
              </w:rPr>
            </w:pPr>
            <w:r w:rsidRPr="00383148">
              <w:rPr>
                <w:rFonts w:ascii="SL_Times New Roman" w:hAnsi="SL_Times New Roman"/>
                <w:sz w:val="24"/>
                <w:szCs w:val="24"/>
              </w:rPr>
              <w:t>- выполнять сравнение результатов вычислений при решении практических задач;</w:t>
            </w:r>
          </w:p>
          <w:p w:rsidR="00667523" w:rsidRPr="00383148" w:rsidRDefault="00667523" w:rsidP="00334643">
            <w:pPr>
              <w:jc w:val="both"/>
              <w:rPr>
                <w:rFonts w:ascii="SL_Times New Roman" w:hAnsi="SL_Times New Roman"/>
                <w:sz w:val="24"/>
                <w:szCs w:val="24"/>
              </w:rPr>
            </w:pPr>
            <w:r w:rsidRPr="00383148">
              <w:rPr>
                <w:rFonts w:ascii="SL_Times New Roman" w:hAnsi="SL_Times New Roman"/>
                <w:sz w:val="24"/>
                <w:szCs w:val="24"/>
              </w:rPr>
              <w:t>- составлять числовые выражения и оценивать их значения при решении практических задач и задач из других учебных предметов.</w:t>
            </w:r>
          </w:p>
        </w:tc>
        <w:tc>
          <w:tcPr>
            <w:tcW w:w="3794" w:type="dxa"/>
            <w:vMerge w:val="restart"/>
          </w:tcPr>
          <w:p w:rsidR="00667523" w:rsidRPr="00383148" w:rsidRDefault="00667523" w:rsidP="00334643">
            <w:pPr>
              <w:jc w:val="both"/>
              <w:rPr>
                <w:rFonts w:ascii="SL_Times New Roman" w:hAnsi="SL_Times New Roman"/>
                <w:sz w:val="24"/>
                <w:szCs w:val="24"/>
              </w:rPr>
            </w:pPr>
            <w:r w:rsidRPr="00383148">
              <w:rPr>
                <w:rFonts w:ascii="SL_Times New Roman" w:hAnsi="SL_Times New Roman"/>
                <w:sz w:val="24"/>
                <w:szCs w:val="24"/>
              </w:rPr>
              <w:t>- систематизировать, сопоставлять, анализировать, обобщать и интерпретировать информацию, содержащуюся в готовых информационных объектах;</w:t>
            </w:r>
          </w:p>
          <w:p w:rsidR="00667523" w:rsidRPr="00383148" w:rsidRDefault="00667523" w:rsidP="00334643">
            <w:pPr>
              <w:jc w:val="both"/>
              <w:rPr>
                <w:rFonts w:ascii="SL_Times New Roman" w:hAnsi="SL_Times New Roman"/>
                <w:sz w:val="24"/>
                <w:szCs w:val="24"/>
              </w:rPr>
            </w:pPr>
            <w:r w:rsidRPr="00383148">
              <w:rPr>
                <w:rFonts w:ascii="SL_Times New Roman" w:hAnsi="SL_Times New Roman"/>
                <w:sz w:val="24"/>
                <w:szCs w:val="24"/>
              </w:rPr>
              <w:t>- выделять главную и избыточную информацию, выполнять смысловое свертывание выделенных фактов, мыслей; представлять информацию в сжатой словесной форме (в виде плана или тезисов) и в наглядно-символической форме (в виде таблиц, графических схем и диаграмм, карт понятий — концептуальных диаграмм, опорных конспектов);</w:t>
            </w:r>
          </w:p>
          <w:p w:rsidR="00667523" w:rsidRPr="00383148" w:rsidRDefault="00667523" w:rsidP="00334643">
            <w:pPr>
              <w:jc w:val="both"/>
              <w:rPr>
                <w:rFonts w:ascii="SL_Times New Roman" w:hAnsi="SL_Times New Roman"/>
                <w:sz w:val="24"/>
                <w:szCs w:val="24"/>
              </w:rPr>
            </w:pPr>
            <w:r w:rsidRPr="00383148">
              <w:rPr>
                <w:rFonts w:ascii="SL_Times New Roman" w:hAnsi="SL_Times New Roman"/>
                <w:sz w:val="24"/>
                <w:szCs w:val="24"/>
              </w:rPr>
              <w:t>- заполнять и дополнять таблицы, схемы, диаграммы, тексты</w:t>
            </w:r>
          </w:p>
          <w:p w:rsidR="00667523" w:rsidRPr="00383148" w:rsidRDefault="00667523" w:rsidP="00334643">
            <w:pPr>
              <w:jc w:val="both"/>
              <w:rPr>
                <w:rFonts w:ascii="SL_Times New Roman" w:hAnsi="SL_Times New Roman"/>
                <w:b/>
                <w:sz w:val="24"/>
                <w:szCs w:val="24"/>
              </w:rPr>
            </w:pPr>
            <w:r w:rsidRPr="00383148">
              <w:rPr>
                <w:rFonts w:ascii="SL_Times New Roman" w:hAnsi="SL_Times New Roman"/>
                <w:b/>
                <w:sz w:val="24"/>
                <w:szCs w:val="24"/>
              </w:rPr>
              <w:t>Регулятивные УУД</w:t>
            </w:r>
          </w:p>
          <w:p w:rsidR="00667523" w:rsidRPr="00383148" w:rsidRDefault="00667523" w:rsidP="00334643">
            <w:pPr>
              <w:jc w:val="both"/>
              <w:rPr>
                <w:rFonts w:ascii="SL_Times New Roman" w:hAnsi="SL_Times New Roman"/>
                <w:sz w:val="24"/>
                <w:szCs w:val="24"/>
              </w:rPr>
            </w:pPr>
            <w:r w:rsidRPr="00383148">
              <w:rPr>
                <w:rFonts w:ascii="SL_Times New Roman" w:hAnsi="SL_Times New Roman"/>
                <w:b/>
                <w:sz w:val="24"/>
                <w:szCs w:val="24"/>
              </w:rPr>
              <w:t xml:space="preserve">- </w:t>
            </w:r>
            <w:r w:rsidRPr="00383148">
              <w:rPr>
                <w:rFonts w:ascii="SL_Times New Roman" w:hAnsi="SL_Times New Roman"/>
                <w:sz w:val="24"/>
                <w:szCs w:val="24"/>
              </w:rPr>
              <w:t xml:space="preserve">умение самостоятельно определять цели обучения, ставить и формулировать новые задачи в учебе и познавательной деятельности, развивать мотивы и интересы своей познавательной </w:t>
            </w:r>
            <w:r w:rsidRPr="00383148">
              <w:rPr>
                <w:rFonts w:ascii="SL_Times New Roman" w:hAnsi="SL_Times New Roman"/>
                <w:sz w:val="24"/>
                <w:szCs w:val="24"/>
              </w:rPr>
              <w:lastRenderedPageBreak/>
              <w:t>деятельности.</w:t>
            </w:r>
          </w:p>
          <w:p w:rsidR="00667523" w:rsidRPr="00383148" w:rsidRDefault="00667523" w:rsidP="00334643">
            <w:pPr>
              <w:jc w:val="both"/>
              <w:rPr>
                <w:rFonts w:ascii="SL_Times New Roman" w:hAnsi="SL_Times New Roman"/>
                <w:sz w:val="24"/>
                <w:szCs w:val="24"/>
              </w:rPr>
            </w:pPr>
            <w:r w:rsidRPr="00383148">
              <w:rPr>
                <w:rFonts w:ascii="SL_Times New Roman" w:hAnsi="SL_Times New Roman"/>
                <w:sz w:val="24"/>
                <w:szCs w:val="24"/>
              </w:rPr>
              <w:t>- 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задач.</w:t>
            </w:r>
          </w:p>
          <w:p w:rsidR="00667523" w:rsidRPr="00383148" w:rsidRDefault="00667523" w:rsidP="00334643">
            <w:pPr>
              <w:jc w:val="both"/>
              <w:rPr>
                <w:rFonts w:ascii="SL_Times New Roman" w:hAnsi="SL_Times New Roman"/>
                <w:sz w:val="24"/>
                <w:szCs w:val="24"/>
              </w:rPr>
            </w:pPr>
            <w:r w:rsidRPr="00383148">
              <w:rPr>
                <w:rFonts w:ascii="SL_Times New Roman" w:hAnsi="SL_Times New Roman"/>
                <w:sz w:val="24"/>
                <w:szCs w:val="24"/>
              </w:rPr>
              <w:t>- 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ситуацией.</w:t>
            </w:r>
          </w:p>
          <w:p w:rsidR="00667523" w:rsidRPr="00383148" w:rsidRDefault="00667523" w:rsidP="00334643">
            <w:pPr>
              <w:jc w:val="both"/>
              <w:rPr>
                <w:rFonts w:ascii="SL_Times New Roman" w:hAnsi="SL_Times New Roman"/>
                <w:sz w:val="24"/>
                <w:szCs w:val="24"/>
              </w:rPr>
            </w:pPr>
            <w:r w:rsidRPr="00383148">
              <w:rPr>
                <w:rFonts w:ascii="SL_Times New Roman" w:hAnsi="SL_Times New Roman"/>
                <w:sz w:val="24"/>
                <w:szCs w:val="24"/>
              </w:rPr>
              <w:t>- умение оценивать правильность выполнения учебной задачи, собственные возможности ее решения.</w:t>
            </w:r>
          </w:p>
          <w:p w:rsidR="00667523" w:rsidRPr="00383148" w:rsidRDefault="00667523" w:rsidP="00334643">
            <w:pPr>
              <w:jc w:val="both"/>
              <w:rPr>
                <w:rFonts w:ascii="SL_Times New Roman" w:hAnsi="SL_Times New Roman"/>
                <w:sz w:val="24"/>
                <w:szCs w:val="24"/>
              </w:rPr>
            </w:pPr>
            <w:r w:rsidRPr="00383148">
              <w:rPr>
                <w:rFonts w:ascii="SL_Times New Roman" w:hAnsi="SL_Times New Roman"/>
                <w:sz w:val="24"/>
                <w:szCs w:val="24"/>
              </w:rPr>
              <w:t xml:space="preserve">- владение основами самоконтроля, самооценки, принятия решений и осуществления осознанного выбора </w:t>
            </w:r>
            <w:proofErr w:type="gramStart"/>
            <w:r w:rsidRPr="00383148">
              <w:rPr>
                <w:rFonts w:ascii="SL_Times New Roman" w:hAnsi="SL_Times New Roman"/>
                <w:sz w:val="24"/>
                <w:szCs w:val="24"/>
              </w:rPr>
              <w:t>в</w:t>
            </w:r>
            <w:proofErr w:type="gramEnd"/>
            <w:r w:rsidRPr="00383148">
              <w:rPr>
                <w:rFonts w:ascii="SL_Times New Roman" w:hAnsi="SL_Times New Roman"/>
                <w:sz w:val="24"/>
                <w:szCs w:val="24"/>
              </w:rPr>
              <w:t xml:space="preserve"> учебной и познавательной.</w:t>
            </w:r>
          </w:p>
          <w:p w:rsidR="00667523" w:rsidRPr="00383148" w:rsidRDefault="00667523" w:rsidP="00334643">
            <w:pPr>
              <w:jc w:val="both"/>
              <w:rPr>
                <w:rFonts w:ascii="SL_Times New Roman" w:hAnsi="SL_Times New Roman"/>
                <w:b/>
                <w:sz w:val="24"/>
                <w:szCs w:val="24"/>
              </w:rPr>
            </w:pPr>
            <w:r w:rsidRPr="00383148">
              <w:rPr>
                <w:rFonts w:ascii="SL_Times New Roman" w:hAnsi="SL_Times New Roman"/>
                <w:b/>
                <w:sz w:val="24"/>
                <w:szCs w:val="24"/>
              </w:rPr>
              <w:t>Познавательные УУД</w:t>
            </w:r>
          </w:p>
          <w:p w:rsidR="00667523" w:rsidRPr="00383148" w:rsidRDefault="00667523" w:rsidP="00334643">
            <w:pPr>
              <w:jc w:val="both"/>
              <w:rPr>
                <w:rFonts w:ascii="SL_Times New Roman" w:hAnsi="SL_Times New Roman"/>
                <w:sz w:val="24"/>
                <w:szCs w:val="24"/>
              </w:rPr>
            </w:pPr>
            <w:proofErr w:type="gramStart"/>
            <w:r w:rsidRPr="00383148">
              <w:rPr>
                <w:rFonts w:ascii="SL_Times New Roman" w:hAnsi="SL_Times New Roman"/>
                <w:b/>
                <w:sz w:val="24"/>
                <w:szCs w:val="24"/>
              </w:rPr>
              <w:t xml:space="preserve">- </w:t>
            </w:r>
            <w:r w:rsidRPr="00383148">
              <w:rPr>
                <w:rFonts w:ascii="SL_Times New Roman" w:hAnsi="SL_Times New Roman"/>
                <w:sz w:val="24"/>
                <w:szCs w:val="24"/>
              </w:rPr>
              <w:t xml:space="preserve">умение определять понятия, создавать обобщения, устанавливать аналогии, классифицировать, </w:t>
            </w:r>
            <w:r w:rsidRPr="00383148">
              <w:rPr>
                <w:rFonts w:ascii="SL_Times New Roman" w:hAnsi="SL_Times New Roman"/>
                <w:sz w:val="24"/>
                <w:szCs w:val="24"/>
              </w:rPr>
              <w:lastRenderedPageBreak/>
              <w:t>самостоятельно выбирать основания и критерии для классификации, устанавливать причинно-следственные связи, строить логическое рассуждение, умозаключение (индуктивное, дедуктивное, по аналогии) и делать выводы.</w:t>
            </w:r>
            <w:proofErr w:type="gramEnd"/>
          </w:p>
          <w:p w:rsidR="00667523" w:rsidRPr="00383148" w:rsidRDefault="00667523" w:rsidP="00334643">
            <w:pPr>
              <w:jc w:val="both"/>
              <w:rPr>
                <w:rFonts w:ascii="SL_Times New Roman" w:hAnsi="SL_Times New Roman"/>
                <w:sz w:val="24"/>
                <w:szCs w:val="24"/>
              </w:rPr>
            </w:pPr>
            <w:r w:rsidRPr="00383148">
              <w:rPr>
                <w:rFonts w:ascii="SL_Times New Roman" w:hAnsi="SL_Times New Roman"/>
                <w:sz w:val="24"/>
                <w:szCs w:val="24"/>
              </w:rPr>
              <w:t>- умение создавать, применять и преобразовывать знаки и символы, модели и схемы для решения учебных и познавательных задач.</w:t>
            </w:r>
          </w:p>
          <w:p w:rsidR="00667523" w:rsidRPr="00383148" w:rsidRDefault="00667523" w:rsidP="00334643">
            <w:pPr>
              <w:jc w:val="both"/>
              <w:rPr>
                <w:rFonts w:ascii="SL_Times New Roman" w:hAnsi="SL_Times New Roman"/>
                <w:sz w:val="24"/>
                <w:szCs w:val="24"/>
              </w:rPr>
            </w:pPr>
            <w:r w:rsidRPr="00383148">
              <w:rPr>
                <w:rFonts w:ascii="SL_Times New Roman" w:hAnsi="SL_Times New Roman"/>
                <w:sz w:val="24"/>
                <w:szCs w:val="24"/>
              </w:rPr>
              <w:t>- смысловое чтение.</w:t>
            </w:r>
          </w:p>
          <w:p w:rsidR="00667523" w:rsidRPr="00383148" w:rsidRDefault="00667523" w:rsidP="00334643">
            <w:pPr>
              <w:tabs>
                <w:tab w:val="left" w:pos="993"/>
              </w:tabs>
              <w:jc w:val="both"/>
              <w:rPr>
                <w:rFonts w:ascii="SL_Times New Roman" w:hAnsi="SL_Times New Roman"/>
                <w:b/>
                <w:sz w:val="24"/>
                <w:szCs w:val="24"/>
              </w:rPr>
            </w:pPr>
            <w:r w:rsidRPr="00383148">
              <w:rPr>
                <w:rFonts w:ascii="SL_Times New Roman" w:hAnsi="SL_Times New Roman"/>
                <w:b/>
                <w:sz w:val="24"/>
                <w:szCs w:val="24"/>
              </w:rPr>
              <w:t>Коммуникативные УУД</w:t>
            </w:r>
          </w:p>
          <w:p w:rsidR="00667523" w:rsidRPr="00383148" w:rsidRDefault="00667523" w:rsidP="00334643">
            <w:pPr>
              <w:tabs>
                <w:tab w:val="left" w:pos="993"/>
              </w:tabs>
              <w:jc w:val="both"/>
              <w:rPr>
                <w:rFonts w:ascii="SL_Times New Roman" w:hAnsi="SL_Times New Roman"/>
                <w:sz w:val="24"/>
                <w:szCs w:val="24"/>
              </w:rPr>
            </w:pPr>
            <w:r w:rsidRPr="00383148">
              <w:rPr>
                <w:rFonts w:ascii="SL_Times New Roman" w:hAnsi="SL_Times New Roman"/>
                <w:b/>
                <w:sz w:val="24"/>
                <w:szCs w:val="24"/>
              </w:rPr>
              <w:t xml:space="preserve">- </w:t>
            </w:r>
            <w:r w:rsidRPr="00383148">
              <w:rPr>
                <w:rFonts w:ascii="SL_Times New Roman" w:hAnsi="SL_Times New Roman"/>
                <w:sz w:val="24"/>
                <w:szCs w:val="24"/>
              </w:rPr>
              <w:t>умение 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учета интересов; формулировать, аргументировать и отстаивать свое мнение.</w:t>
            </w:r>
          </w:p>
          <w:p w:rsidR="00667523" w:rsidRPr="00383148" w:rsidRDefault="00667523" w:rsidP="00334643">
            <w:pPr>
              <w:tabs>
                <w:tab w:val="left" w:pos="993"/>
              </w:tabs>
              <w:jc w:val="both"/>
              <w:rPr>
                <w:rFonts w:ascii="SL_Times New Roman" w:hAnsi="SL_Times New Roman"/>
                <w:sz w:val="24"/>
                <w:szCs w:val="24"/>
              </w:rPr>
            </w:pPr>
            <w:r w:rsidRPr="00383148">
              <w:rPr>
                <w:rFonts w:ascii="SL_Times New Roman" w:hAnsi="SL_Times New Roman"/>
                <w:sz w:val="24"/>
                <w:szCs w:val="24"/>
              </w:rPr>
              <w:t xml:space="preserve">- умение осознанно использовать речевые средства в соответствии с задачей коммуникации для выражения своих чувств, мыслей и потребностей для планирования и регуляции своей деятельности; владение устной и письменной </w:t>
            </w:r>
            <w:r w:rsidRPr="00383148">
              <w:rPr>
                <w:rFonts w:ascii="SL_Times New Roman" w:hAnsi="SL_Times New Roman"/>
                <w:sz w:val="24"/>
                <w:szCs w:val="24"/>
              </w:rPr>
              <w:lastRenderedPageBreak/>
              <w:t>речью, монологической контекстной речью.</w:t>
            </w:r>
          </w:p>
          <w:p w:rsidR="00667523" w:rsidRPr="00383148" w:rsidRDefault="00667523" w:rsidP="00334643">
            <w:pPr>
              <w:tabs>
                <w:tab w:val="left" w:pos="993"/>
              </w:tabs>
              <w:jc w:val="both"/>
              <w:rPr>
                <w:rFonts w:ascii="SL_Times New Roman" w:hAnsi="SL_Times New Roman" w:cs="TimesNewRomanPSMT"/>
                <w:sz w:val="24"/>
                <w:szCs w:val="24"/>
              </w:rPr>
            </w:pPr>
            <w:r w:rsidRPr="00383148">
              <w:rPr>
                <w:rFonts w:ascii="SL_Times New Roman" w:hAnsi="SL_Times New Roman"/>
                <w:sz w:val="24"/>
                <w:szCs w:val="24"/>
              </w:rPr>
              <w:t>- формирование и развитие компетентности в области использования информационно-коммуникационных технологий.</w:t>
            </w:r>
          </w:p>
        </w:tc>
        <w:tc>
          <w:tcPr>
            <w:tcW w:w="2977" w:type="dxa"/>
            <w:vMerge w:val="restart"/>
          </w:tcPr>
          <w:p w:rsidR="00667523" w:rsidRPr="00383148" w:rsidRDefault="00667523" w:rsidP="00334643">
            <w:pPr>
              <w:pStyle w:val="ab"/>
              <w:spacing w:line="240" w:lineRule="auto"/>
              <w:ind w:firstLine="0"/>
              <w:rPr>
                <w:rFonts w:ascii="SL_Times New Roman" w:hAnsi="SL_Times New Roman"/>
                <w:iCs/>
                <w:sz w:val="24"/>
                <w:szCs w:val="24"/>
              </w:rPr>
            </w:pPr>
            <w:r w:rsidRPr="00383148">
              <w:rPr>
                <w:rFonts w:ascii="SL_Times New Roman" w:hAnsi="SL_Times New Roman"/>
                <w:sz w:val="24"/>
                <w:szCs w:val="24"/>
              </w:rPr>
              <w:lastRenderedPageBreak/>
              <w:t>1)</w:t>
            </w:r>
            <w:r w:rsidRPr="00383148">
              <w:rPr>
                <w:sz w:val="24"/>
                <w:szCs w:val="24"/>
              </w:rPr>
              <w:t> </w:t>
            </w:r>
            <w:proofErr w:type="spellStart"/>
            <w:r w:rsidRPr="00383148">
              <w:rPr>
                <w:rFonts w:ascii="SL_Times New Roman" w:hAnsi="SL_Times New Roman" w:cs="SL_Times New Roman"/>
                <w:sz w:val="24"/>
                <w:szCs w:val="24"/>
              </w:rPr>
              <w:t>сформированность</w:t>
            </w:r>
            <w:proofErr w:type="spellEnd"/>
            <w:r w:rsidRPr="00383148">
              <w:rPr>
                <w:rFonts w:ascii="SL_Times New Roman" w:hAnsi="SL_Times New Roman" w:cs="SL_Times New Roman"/>
                <w:sz w:val="24"/>
                <w:szCs w:val="24"/>
              </w:rPr>
              <w:t xml:space="preserve"> основ гражданской идентичности личности;</w:t>
            </w:r>
          </w:p>
          <w:p w:rsidR="00667523" w:rsidRPr="00383148" w:rsidRDefault="00667523" w:rsidP="00334643">
            <w:pPr>
              <w:pStyle w:val="ab"/>
              <w:spacing w:line="240" w:lineRule="auto"/>
              <w:ind w:firstLine="0"/>
              <w:rPr>
                <w:rFonts w:ascii="SL_Times New Roman" w:hAnsi="SL_Times New Roman"/>
                <w:iCs/>
                <w:sz w:val="24"/>
                <w:szCs w:val="24"/>
              </w:rPr>
            </w:pPr>
            <w:r w:rsidRPr="00383148">
              <w:rPr>
                <w:rFonts w:ascii="SL_Times New Roman" w:hAnsi="SL_Times New Roman"/>
                <w:sz w:val="24"/>
                <w:szCs w:val="24"/>
              </w:rPr>
              <w:t>2)</w:t>
            </w:r>
            <w:r w:rsidRPr="00383148">
              <w:rPr>
                <w:sz w:val="24"/>
                <w:szCs w:val="24"/>
              </w:rPr>
              <w:t> </w:t>
            </w:r>
            <w:proofErr w:type="spellStart"/>
            <w:r w:rsidRPr="00383148">
              <w:rPr>
                <w:rFonts w:ascii="SL_Times New Roman" w:hAnsi="SL_Times New Roman" w:cs="SL_Times New Roman"/>
                <w:sz w:val="24"/>
                <w:szCs w:val="24"/>
              </w:rPr>
              <w:t>сформированность</w:t>
            </w:r>
            <w:proofErr w:type="spellEnd"/>
            <w:r w:rsidRPr="00383148">
              <w:rPr>
                <w:rFonts w:ascii="SL_Times New Roman" w:hAnsi="SL_Times New Roman" w:cs="SL_Times New Roman"/>
                <w:sz w:val="24"/>
                <w:szCs w:val="24"/>
              </w:rPr>
              <w:t xml:space="preserve"> индивидуальной учебной самостоятельности, включая умение строить жизненные профессиональные планы с учетом конкретных перспектив социального развития;</w:t>
            </w:r>
          </w:p>
          <w:p w:rsidR="00667523" w:rsidRPr="00383148" w:rsidRDefault="00667523" w:rsidP="00334643">
            <w:pPr>
              <w:pStyle w:val="ab"/>
              <w:spacing w:line="240" w:lineRule="auto"/>
              <w:ind w:firstLine="0"/>
              <w:rPr>
                <w:rFonts w:ascii="SL_Times New Roman" w:hAnsi="SL_Times New Roman"/>
                <w:sz w:val="24"/>
                <w:szCs w:val="24"/>
              </w:rPr>
            </w:pPr>
            <w:r w:rsidRPr="00383148">
              <w:rPr>
                <w:rStyle w:val="dash041e005f0431005f044b005f0447005f043d005f044b005f0439005f005fchar1char1"/>
                <w:rFonts w:ascii="SL_Times New Roman" w:hAnsi="SL_Times New Roman"/>
              </w:rPr>
              <w:t>3)</w:t>
            </w:r>
            <w:r w:rsidRPr="00383148">
              <w:rPr>
                <w:rStyle w:val="dash041e005f0431005f044b005f0447005f043d005f044b005f0439005f005fchar1char1"/>
              </w:rPr>
              <w:t> </w:t>
            </w:r>
            <w:proofErr w:type="spellStart"/>
            <w:r w:rsidRPr="00383148">
              <w:rPr>
                <w:rFonts w:ascii="SL_Times New Roman" w:hAnsi="SL_Times New Roman"/>
                <w:sz w:val="24"/>
                <w:szCs w:val="24"/>
              </w:rPr>
              <w:t>сформированность</w:t>
            </w:r>
            <w:proofErr w:type="spellEnd"/>
            <w:r w:rsidRPr="00383148">
              <w:rPr>
                <w:rFonts w:ascii="SL_Times New Roman" w:hAnsi="SL_Times New Roman"/>
                <w:sz w:val="24"/>
                <w:szCs w:val="24"/>
              </w:rPr>
              <w:t xml:space="preserve"> </w:t>
            </w:r>
            <w:r w:rsidRPr="00383148">
              <w:rPr>
                <w:rStyle w:val="dash041e005f0431005f044b005f0447005f043d005f044b005f0439005f005fchar1char1"/>
                <w:rFonts w:ascii="SL_Times New Roman" w:hAnsi="SL_Times New Roman"/>
              </w:rPr>
              <w:t>социальных компетенций, включая ценностно-смысловые установки и моральные нормы, опыт социальных и межличностных отношений, правосознание</w:t>
            </w:r>
            <w:r w:rsidRPr="00383148">
              <w:rPr>
                <w:rFonts w:ascii="SL_Times New Roman" w:hAnsi="SL_Times New Roman"/>
                <w:sz w:val="24"/>
                <w:szCs w:val="24"/>
              </w:rPr>
              <w:t>.</w:t>
            </w:r>
          </w:p>
          <w:p w:rsidR="00667523" w:rsidRPr="00383148" w:rsidRDefault="00667523" w:rsidP="00334643">
            <w:pPr>
              <w:jc w:val="both"/>
              <w:rPr>
                <w:rFonts w:ascii="SL_Times New Roman" w:hAnsi="SL_Times New Roman" w:cs="TimesNewRomanPSMT"/>
                <w:sz w:val="24"/>
                <w:szCs w:val="24"/>
              </w:rPr>
            </w:pPr>
          </w:p>
        </w:tc>
      </w:tr>
      <w:tr w:rsidR="00667523" w:rsidRPr="00383148" w:rsidTr="00334643">
        <w:tc>
          <w:tcPr>
            <w:tcW w:w="426" w:type="dxa"/>
          </w:tcPr>
          <w:p w:rsidR="00667523" w:rsidRPr="00383148" w:rsidRDefault="00667523" w:rsidP="00334643">
            <w:pPr>
              <w:jc w:val="center"/>
              <w:rPr>
                <w:rFonts w:ascii="SL_Times New Roman" w:hAnsi="SL_Times New Roman"/>
                <w:sz w:val="24"/>
                <w:szCs w:val="24"/>
              </w:rPr>
            </w:pPr>
            <w:r w:rsidRPr="00383148">
              <w:rPr>
                <w:rFonts w:ascii="SL_Times New Roman" w:hAnsi="SL_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</w:tcPr>
          <w:p w:rsidR="00667523" w:rsidRPr="00383148" w:rsidRDefault="00667523" w:rsidP="00334643">
            <w:pPr>
              <w:pStyle w:val="a9"/>
              <w:spacing w:line="360" w:lineRule="auto"/>
              <w:jc w:val="both"/>
              <w:rPr>
                <w:rFonts w:ascii="SL_Times New Roman" w:hAnsi="SL_Times New Roman"/>
                <w:i w:val="0"/>
                <w:color w:val="auto"/>
                <w:spacing w:val="0"/>
              </w:rPr>
            </w:pPr>
            <w:r w:rsidRPr="00383148">
              <w:rPr>
                <w:rFonts w:ascii="SL_Times New Roman" w:hAnsi="SL_Times New Roman"/>
                <w:i w:val="0"/>
                <w:color w:val="auto"/>
                <w:spacing w:val="0"/>
              </w:rPr>
              <w:t>Дроби.</w:t>
            </w:r>
          </w:p>
          <w:p w:rsidR="00667523" w:rsidRPr="00383148" w:rsidRDefault="00667523" w:rsidP="00334643">
            <w:pPr>
              <w:jc w:val="center"/>
              <w:rPr>
                <w:rFonts w:ascii="SL_Times New Roman" w:hAnsi="SL_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:rsidR="00667523" w:rsidRPr="00383148" w:rsidRDefault="00667523" w:rsidP="00334643">
            <w:pPr>
              <w:jc w:val="both"/>
              <w:rPr>
                <w:rFonts w:ascii="SL_Times New Roman" w:hAnsi="SL_Times New Roman"/>
                <w:b/>
                <w:sz w:val="24"/>
                <w:szCs w:val="24"/>
              </w:rPr>
            </w:pPr>
            <w:r w:rsidRPr="00383148">
              <w:rPr>
                <w:rFonts w:ascii="SL_Times New Roman" w:hAnsi="SL_Times New Roman"/>
                <w:b/>
                <w:sz w:val="24"/>
                <w:szCs w:val="24"/>
              </w:rPr>
              <w:t>Ученик научится:</w:t>
            </w:r>
          </w:p>
          <w:p w:rsidR="00667523" w:rsidRPr="00383148" w:rsidRDefault="00667523" w:rsidP="00334643">
            <w:pPr>
              <w:pStyle w:val="a4"/>
              <w:jc w:val="both"/>
              <w:rPr>
                <w:rFonts w:ascii="SL_Times New Roman" w:hAnsi="SL_Times New Roman"/>
                <w:b/>
                <w:sz w:val="24"/>
                <w:szCs w:val="24"/>
              </w:rPr>
            </w:pPr>
            <w:r w:rsidRPr="00383148">
              <w:rPr>
                <w:rFonts w:ascii="SL_Times New Roman" w:hAnsi="SL_Times New Roman"/>
                <w:b/>
                <w:sz w:val="24"/>
                <w:szCs w:val="24"/>
              </w:rPr>
              <w:t xml:space="preserve">- </w:t>
            </w:r>
            <w:r w:rsidRPr="00383148">
              <w:rPr>
                <w:rFonts w:ascii="SL_Times New Roman" w:hAnsi="SL_Times New Roman"/>
                <w:sz w:val="24"/>
                <w:szCs w:val="24"/>
              </w:rPr>
              <w:t>оперировать на базовом уровне понятиями: обыкновенная дробь, десятичная дробь, смешанное число;</w:t>
            </w:r>
          </w:p>
          <w:p w:rsidR="00667523" w:rsidRPr="00383148" w:rsidRDefault="00667523" w:rsidP="00334643">
            <w:pPr>
              <w:pStyle w:val="a4"/>
              <w:jc w:val="both"/>
              <w:rPr>
                <w:rFonts w:ascii="SL_Times New Roman" w:hAnsi="SL_Times New Roman"/>
                <w:b/>
                <w:sz w:val="24"/>
                <w:szCs w:val="24"/>
              </w:rPr>
            </w:pPr>
            <w:r w:rsidRPr="00383148">
              <w:rPr>
                <w:rFonts w:ascii="SL_Times New Roman" w:hAnsi="SL_Times New Roman"/>
                <w:b/>
                <w:sz w:val="24"/>
                <w:szCs w:val="24"/>
              </w:rPr>
              <w:t xml:space="preserve">- </w:t>
            </w:r>
            <w:r w:rsidRPr="00383148">
              <w:rPr>
                <w:rFonts w:ascii="SL_Times New Roman" w:hAnsi="SL_Times New Roman"/>
                <w:sz w:val="24"/>
                <w:szCs w:val="24"/>
              </w:rPr>
              <w:t>упорядочивать числа, записанные в виде обыкновенных и десятичных дробей;</w:t>
            </w:r>
          </w:p>
          <w:p w:rsidR="00667523" w:rsidRPr="00383148" w:rsidRDefault="00667523" w:rsidP="00334643">
            <w:pPr>
              <w:pStyle w:val="a"/>
              <w:numPr>
                <w:ilvl w:val="0"/>
                <w:numId w:val="0"/>
              </w:numPr>
              <w:tabs>
                <w:tab w:val="left" w:pos="993"/>
              </w:tabs>
              <w:ind w:left="110" w:hanging="110"/>
              <w:rPr>
                <w:rFonts w:ascii="SL_Times New Roman" w:hAnsi="SL_Times New Roman"/>
                <w:sz w:val="24"/>
                <w:szCs w:val="24"/>
              </w:rPr>
            </w:pPr>
            <w:r w:rsidRPr="00383148">
              <w:rPr>
                <w:rFonts w:ascii="SL_Times New Roman" w:hAnsi="SL_Times New Roman"/>
                <w:sz w:val="24"/>
                <w:szCs w:val="24"/>
              </w:rPr>
              <w:t xml:space="preserve">- представлять данные в виде таблиц, диаграмм; </w:t>
            </w:r>
          </w:p>
          <w:p w:rsidR="00667523" w:rsidRPr="00383148" w:rsidRDefault="00667523" w:rsidP="00334643">
            <w:pPr>
              <w:pStyle w:val="a"/>
              <w:numPr>
                <w:ilvl w:val="0"/>
                <w:numId w:val="0"/>
              </w:numPr>
              <w:tabs>
                <w:tab w:val="left" w:pos="993"/>
              </w:tabs>
              <w:ind w:left="110" w:hanging="110"/>
              <w:rPr>
                <w:rFonts w:ascii="SL_Times New Roman" w:hAnsi="SL_Times New Roman"/>
                <w:sz w:val="24"/>
                <w:szCs w:val="24"/>
              </w:rPr>
            </w:pPr>
            <w:r w:rsidRPr="00383148">
              <w:rPr>
                <w:rFonts w:ascii="SL_Times New Roman" w:hAnsi="SL_Times New Roman"/>
                <w:sz w:val="24"/>
                <w:szCs w:val="24"/>
              </w:rPr>
              <w:lastRenderedPageBreak/>
              <w:t>- читать информацию, представленную в виде таблицы, диаграммы.</w:t>
            </w:r>
          </w:p>
          <w:p w:rsidR="00667523" w:rsidRPr="00383148" w:rsidRDefault="00667523" w:rsidP="00334643">
            <w:pPr>
              <w:jc w:val="both"/>
              <w:rPr>
                <w:rFonts w:ascii="SL_Times New Roman" w:hAnsi="SL_Times New Roman"/>
                <w:b/>
                <w:sz w:val="24"/>
                <w:szCs w:val="24"/>
              </w:rPr>
            </w:pPr>
            <w:r w:rsidRPr="00383148">
              <w:rPr>
                <w:rFonts w:ascii="SL_Times New Roman" w:hAnsi="SL_Times New Roman"/>
                <w:b/>
                <w:sz w:val="24"/>
                <w:szCs w:val="24"/>
              </w:rPr>
              <w:t>Ученик получит возможность научиться:</w:t>
            </w:r>
          </w:p>
          <w:p w:rsidR="00667523" w:rsidRPr="00383148" w:rsidRDefault="00667523" w:rsidP="00334643">
            <w:pPr>
              <w:jc w:val="both"/>
              <w:rPr>
                <w:rFonts w:ascii="SL_Times New Roman" w:hAnsi="SL_Times New Roman"/>
                <w:b/>
                <w:sz w:val="24"/>
                <w:szCs w:val="24"/>
              </w:rPr>
            </w:pPr>
            <w:r w:rsidRPr="00383148">
              <w:rPr>
                <w:rFonts w:ascii="SL_Times New Roman" w:hAnsi="SL_Times New Roman"/>
                <w:sz w:val="24"/>
                <w:szCs w:val="24"/>
              </w:rPr>
              <w:t xml:space="preserve">- оперировать понятиями:  обыкновенная дробь, десятичная дробь, смешанное число, </w:t>
            </w:r>
          </w:p>
          <w:p w:rsidR="00667523" w:rsidRPr="00383148" w:rsidRDefault="00667523" w:rsidP="00334643">
            <w:pPr>
              <w:jc w:val="both"/>
              <w:rPr>
                <w:rFonts w:ascii="SL_Times New Roman" w:hAnsi="SL_Times New Roman"/>
                <w:sz w:val="24"/>
                <w:szCs w:val="24"/>
              </w:rPr>
            </w:pPr>
            <w:r w:rsidRPr="00383148">
              <w:rPr>
                <w:rFonts w:ascii="SL_Times New Roman" w:hAnsi="SL_Times New Roman"/>
                <w:sz w:val="24"/>
                <w:szCs w:val="24"/>
              </w:rPr>
              <w:t>- выполнять вычисления, в том числе с использованием приёмов рациональных вычислений, обосновывать алгоритмы выполнения действий;</w:t>
            </w:r>
          </w:p>
          <w:p w:rsidR="00667523" w:rsidRPr="00383148" w:rsidRDefault="00667523" w:rsidP="00334643">
            <w:pPr>
              <w:jc w:val="both"/>
              <w:rPr>
                <w:rFonts w:ascii="SL_Times New Roman" w:hAnsi="SL_Times New Roman"/>
                <w:sz w:val="24"/>
                <w:szCs w:val="24"/>
              </w:rPr>
            </w:pPr>
            <w:r w:rsidRPr="00383148">
              <w:rPr>
                <w:rFonts w:ascii="SL_Times New Roman" w:hAnsi="SL_Times New Roman"/>
                <w:sz w:val="24"/>
                <w:szCs w:val="24"/>
              </w:rPr>
              <w:t>- выполнять округление рациональных чисел с заданной точностью</w:t>
            </w:r>
          </w:p>
          <w:p w:rsidR="00667523" w:rsidRPr="00383148" w:rsidRDefault="00667523" w:rsidP="00334643">
            <w:pPr>
              <w:jc w:val="both"/>
              <w:rPr>
                <w:rFonts w:ascii="SL_Times New Roman" w:hAnsi="SL_Times New Roman"/>
                <w:sz w:val="24"/>
                <w:szCs w:val="24"/>
              </w:rPr>
            </w:pPr>
            <w:r w:rsidRPr="00383148">
              <w:rPr>
                <w:rFonts w:ascii="SL_Times New Roman" w:hAnsi="SL_Times New Roman"/>
                <w:sz w:val="24"/>
                <w:szCs w:val="24"/>
              </w:rPr>
              <w:t>- упорядочивать числа, записанные в виде обыкновенных и десятичных дробей;</w:t>
            </w:r>
          </w:p>
          <w:p w:rsidR="00667523" w:rsidRPr="00383148" w:rsidRDefault="00667523" w:rsidP="00334643">
            <w:pPr>
              <w:jc w:val="both"/>
              <w:rPr>
                <w:rFonts w:ascii="SL_Times New Roman" w:hAnsi="SL_Times New Roman"/>
                <w:sz w:val="24"/>
                <w:szCs w:val="24"/>
              </w:rPr>
            </w:pPr>
            <w:r w:rsidRPr="00383148">
              <w:rPr>
                <w:rFonts w:ascii="SL_Times New Roman" w:hAnsi="SL_Times New Roman"/>
                <w:sz w:val="24"/>
                <w:szCs w:val="24"/>
              </w:rPr>
              <w:t>- применять правила приближенных вычислений при решении практических задач и решении задач других учебных предметов;</w:t>
            </w:r>
          </w:p>
          <w:p w:rsidR="00667523" w:rsidRPr="00383148" w:rsidRDefault="00667523" w:rsidP="00334643">
            <w:pPr>
              <w:jc w:val="both"/>
              <w:rPr>
                <w:rFonts w:ascii="SL_Times New Roman" w:hAnsi="SL_Times New Roman"/>
                <w:sz w:val="24"/>
                <w:szCs w:val="24"/>
              </w:rPr>
            </w:pPr>
            <w:r w:rsidRPr="00383148">
              <w:rPr>
                <w:rFonts w:ascii="SL_Times New Roman" w:hAnsi="SL_Times New Roman"/>
                <w:sz w:val="24"/>
                <w:szCs w:val="24"/>
              </w:rPr>
              <w:t>- выполнять сравнение результатов вычислений при решении практических задач, в том числе приближенных вычислений.</w:t>
            </w:r>
          </w:p>
        </w:tc>
        <w:tc>
          <w:tcPr>
            <w:tcW w:w="3794" w:type="dxa"/>
            <w:vMerge/>
          </w:tcPr>
          <w:p w:rsidR="00667523" w:rsidRPr="00383148" w:rsidRDefault="00667523" w:rsidP="00334643">
            <w:pPr>
              <w:jc w:val="both"/>
              <w:rPr>
                <w:rFonts w:ascii="SL_Times New Roman" w:hAnsi="SL_Times New Roman" w:cs="TimesNewRomanPSMT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667523" w:rsidRPr="00383148" w:rsidRDefault="00667523" w:rsidP="00334643">
            <w:pPr>
              <w:jc w:val="both"/>
              <w:rPr>
                <w:rFonts w:ascii="SL_Times New Roman" w:hAnsi="SL_Times New Roman" w:cs="TimesNewRomanPSMT"/>
                <w:sz w:val="24"/>
                <w:szCs w:val="24"/>
              </w:rPr>
            </w:pPr>
          </w:p>
        </w:tc>
      </w:tr>
      <w:tr w:rsidR="00667523" w:rsidRPr="00383148" w:rsidTr="00334643">
        <w:tc>
          <w:tcPr>
            <w:tcW w:w="426" w:type="dxa"/>
          </w:tcPr>
          <w:p w:rsidR="00667523" w:rsidRPr="00383148" w:rsidRDefault="00667523" w:rsidP="00334643">
            <w:pPr>
              <w:jc w:val="center"/>
              <w:rPr>
                <w:rFonts w:ascii="SL_Times New Roman" w:hAnsi="SL_Times New Roman"/>
                <w:sz w:val="24"/>
                <w:szCs w:val="24"/>
              </w:rPr>
            </w:pPr>
            <w:r w:rsidRPr="00383148">
              <w:rPr>
                <w:rFonts w:ascii="SL_Times New Roman" w:hAnsi="SL_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1842" w:type="dxa"/>
          </w:tcPr>
          <w:p w:rsidR="00667523" w:rsidRPr="00383148" w:rsidRDefault="00667523" w:rsidP="00334643">
            <w:pPr>
              <w:pStyle w:val="a9"/>
              <w:jc w:val="both"/>
              <w:rPr>
                <w:rFonts w:ascii="SL_Times New Roman" w:hAnsi="SL_Times New Roman"/>
                <w:i w:val="0"/>
                <w:color w:val="auto"/>
                <w:spacing w:val="0"/>
              </w:rPr>
            </w:pPr>
            <w:r w:rsidRPr="00383148">
              <w:rPr>
                <w:rFonts w:ascii="SL_Times New Roman" w:hAnsi="SL_Times New Roman"/>
                <w:i w:val="0"/>
                <w:color w:val="auto"/>
                <w:spacing w:val="0"/>
              </w:rPr>
              <w:t>Решение текстовых задач.</w:t>
            </w:r>
          </w:p>
          <w:p w:rsidR="00667523" w:rsidRPr="00383148" w:rsidRDefault="00667523" w:rsidP="00334643">
            <w:pPr>
              <w:jc w:val="both"/>
              <w:rPr>
                <w:rFonts w:ascii="SL_Times New Roman" w:hAnsi="SL_Times New Roman"/>
                <w:bCs/>
                <w:sz w:val="24"/>
                <w:szCs w:val="24"/>
              </w:rPr>
            </w:pPr>
          </w:p>
        </w:tc>
        <w:tc>
          <w:tcPr>
            <w:tcW w:w="6379" w:type="dxa"/>
          </w:tcPr>
          <w:p w:rsidR="00667523" w:rsidRPr="00383148" w:rsidRDefault="00667523" w:rsidP="00334643">
            <w:pPr>
              <w:jc w:val="both"/>
              <w:rPr>
                <w:rFonts w:ascii="SL_Times New Roman" w:hAnsi="SL_Times New Roman"/>
                <w:b/>
                <w:sz w:val="24"/>
                <w:szCs w:val="24"/>
              </w:rPr>
            </w:pPr>
            <w:r w:rsidRPr="00383148">
              <w:rPr>
                <w:rFonts w:ascii="SL_Times New Roman" w:hAnsi="SL_Times New Roman"/>
                <w:b/>
                <w:sz w:val="24"/>
                <w:szCs w:val="24"/>
              </w:rPr>
              <w:t>Ученик научится:</w:t>
            </w:r>
          </w:p>
          <w:p w:rsidR="00667523" w:rsidRPr="00383148" w:rsidRDefault="00667523" w:rsidP="00334643">
            <w:pPr>
              <w:jc w:val="both"/>
              <w:rPr>
                <w:rFonts w:ascii="SL_Times New Roman" w:hAnsi="SL_Times New Roman"/>
                <w:sz w:val="24"/>
                <w:szCs w:val="24"/>
              </w:rPr>
            </w:pPr>
            <w:r w:rsidRPr="00383148">
              <w:rPr>
                <w:rFonts w:ascii="SL_Times New Roman" w:hAnsi="SL_Times New Roman"/>
                <w:sz w:val="24"/>
                <w:szCs w:val="24"/>
              </w:rPr>
              <w:t>- решать несложные сюжетные задачи разных типов на все арифметические действия;</w:t>
            </w:r>
          </w:p>
          <w:p w:rsidR="00667523" w:rsidRPr="00383148" w:rsidRDefault="00667523" w:rsidP="00334643">
            <w:pPr>
              <w:tabs>
                <w:tab w:val="left" w:pos="993"/>
              </w:tabs>
              <w:jc w:val="both"/>
              <w:rPr>
                <w:rFonts w:ascii="SL_Times New Roman" w:hAnsi="SL_Times New Roman"/>
                <w:sz w:val="24"/>
                <w:szCs w:val="24"/>
              </w:rPr>
            </w:pPr>
            <w:r w:rsidRPr="00383148">
              <w:rPr>
                <w:rFonts w:ascii="SL_Times New Roman" w:hAnsi="SL_Times New Roman"/>
                <w:sz w:val="24"/>
                <w:szCs w:val="24"/>
              </w:rPr>
              <w:t>- строить модель условия задачи (в виде таблицы, схемы, рисунка), в которой даны значения двух из трех взаимосвязанных величин, с целью поиска решения задачи;</w:t>
            </w:r>
          </w:p>
          <w:p w:rsidR="00667523" w:rsidRPr="00383148" w:rsidRDefault="00667523" w:rsidP="00334643">
            <w:pPr>
              <w:tabs>
                <w:tab w:val="left" w:pos="993"/>
              </w:tabs>
              <w:jc w:val="both"/>
              <w:rPr>
                <w:rFonts w:ascii="SL_Times New Roman" w:hAnsi="SL_Times New Roman"/>
                <w:sz w:val="24"/>
                <w:szCs w:val="24"/>
              </w:rPr>
            </w:pPr>
            <w:r w:rsidRPr="00383148">
              <w:rPr>
                <w:rFonts w:ascii="SL_Times New Roman" w:hAnsi="SL_Times New Roman"/>
                <w:sz w:val="24"/>
                <w:szCs w:val="24"/>
              </w:rPr>
              <w:t>- осуществлять способ поиска решения задачи, в котором рассуждение строится от условия к требованию или от требования к условию;</w:t>
            </w:r>
          </w:p>
          <w:p w:rsidR="00667523" w:rsidRPr="00383148" w:rsidRDefault="00667523" w:rsidP="00334643">
            <w:pPr>
              <w:tabs>
                <w:tab w:val="left" w:pos="993"/>
              </w:tabs>
              <w:jc w:val="both"/>
              <w:rPr>
                <w:rFonts w:ascii="SL_Times New Roman" w:hAnsi="SL_Times New Roman"/>
                <w:sz w:val="24"/>
                <w:szCs w:val="24"/>
              </w:rPr>
            </w:pPr>
            <w:r w:rsidRPr="00383148">
              <w:rPr>
                <w:rFonts w:ascii="SL_Times New Roman" w:hAnsi="SL_Times New Roman"/>
                <w:sz w:val="24"/>
                <w:szCs w:val="24"/>
              </w:rPr>
              <w:t xml:space="preserve">- составлять план решения задачи; </w:t>
            </w:r>
          </w:p>
          <w:p w:rsidR="00667523" w:rsidRPr="00383148" w:rsidRDefault="00667523" w:rsidP="00334643">
            <w:pPr>
              <w:tabs>
                <w:tab w:val="left" w:pos="993"/>
              </w:tabs>
              <w:jc w:val="both"/>
              <w:rPr>
                <w:rFonts w:ascii="SL_Times New Roman" w:hAnsi="SL_Times New Roman"/>
                <w:sz w:val="24"/>
                <w:szCs w:val="24"/>
              </w:rPr>
            </w:pPr>
            <w:r w:rsidRPr="00383148">
              <w:rPr>
                <w:rFonts w:ascii="SL_Times New Roman" w:hAnsi="SL_Times New Roman"/>
                <w:sz w:val="24"/>
                <w:szCs w:val="24"/>
              </w:rPr>
              <w:t>- выделять этапы решения задачи;</w:t>
            </w:r>
          </w:p>
          <w:p w:rsidR="00667523" w:rsidRPr="00383148" w:rsidRDefault="00667523" w:rsidP="00334643">
            <w:pPr>
              <w:jc w:val="both"/>
              <w:rPr>
                <w:rFonts w:ascii="SL_Times New Roman" w:hAnsi="SL_Times New Roman"/>
                <w:sz w:val="24"/>
                <w:szCs w:val="24"/>
              </w:rPr>
            </w:pPr>
            <w:r w:rsidRPr="00383148">
              <w:rPr>
                <w:rFonts w:ascii="SL_Times New Roman" w:hAnsi="SL_Times New Roman"/>
                <w:sz w:val="24"/>
                <w:szCs w:val="24"/>
              </w:rPr>
              <w:t>- интерпретировать вычислительные результаты в задаче, исследовать полученное решение задачи;</w:t>
            </w:r>
          </w:p>
          <w:p w:rsidR="00667523" w:rsidRPr="00383148" w:rsidRDefault="00667523" w:rsidP="00334643">
            <w:pPr>
              <w:tabs>
                <w:tab w:val="left" w:pos="993"/>
              </w:tabs>
              <w:jc w:val="both"/>
              <w:rPr>
                <w:rFonts w:ascii="SL_Times New Roman" w:hAnsi="SL_Times New Roman"/>
                <w:sz w:val="24"/>
                <w:szCs w:val="24"/>
              </w:rPr>
            </w:pPr>
            <w:r w:rsidRPr="00383148">
              <w:rPr>
                <w:rFonts w:ascii="SL_Times New Roman" w:hAnsi="SL_Times New Roman"/>
                <w:sz w:val="24"/>
                <w:szCs w:val="24"/>
              </w:rPr>
              <w:t>- знать различие скоростей объекта в стоячей воде, против течения и по течению реки;</w:t>
            </w:r>
          </w:p>
          <w:p w:rsidR="00667523" w:rsidRPr="00383148" w:rsidRDefault="00667523" w:rsidP="00334643">
            <w:pPr>
              <w:tabs>
                <w:tab w:val="left" w:pos="993"/>
              </w:tabs>
              <w:jc w:val="both"/>
              <w:rPr>
                <w:rFonts w:ascii="SL_Times New Roman" w:hAnsi="SL_Times New Roman"/>
                <w:sz w:val="24"/>
                <w:szCs w:val="24"/>
              </w:rPr>
            </w:pPr>
            <w:r w:rsidRPr="00383148">
              <w:rPr>
                <w:rFonts w:ascii="SL_Times New Roman" w:hAnsi="SL_Times New Roman"/>
                <w:sz w:val="24"/>
                <w:szCs w:val="24"/>
              </w:rPr>
              <w:lastRenderedPageBreak/>
              <w:t>- решать задачи на нахождение части числа и числа по его части;</w:t>
            </w:r>
          </w:p>
          <w:p w:rsidR="00667523" w:rsidRPr="00383148" w:rsidRDefault="00667523" w:rsidP="00334643">
            <w:pPr>
              <w:tabs>
                <w:tab w:val="left" w:pos="993"/>
              </w:tabs>
              <w:jc w:val="both"/>
              <w:rPr>
                <w:rFonts w:ascii="SL_Times New Roman" w:hAnsi="SL_Times New Roman"/>
                <w:sz w:val="24"/>
                <w:szCs w:val="24"/>
              </w:rPr>
            </w:pPr>
            <w:r w:rsidRPr="00383148">
              <w:rPr>
                <w:rFonts w:ascii="SL_Times New Roman" w:hAnsi="SL_Times New Roman"/>
                <w:sz w:val="24"/>
                <w:szCs w:val="24"/>
              </w:rPr>
              <w:t>- решать задачи разных типов (на работу, на покупки, на движение), связывающих три величины, выделять эти величины и отношения между ними;</w:t>
            </w:r>
          </w:p>
          <w:p w:rsidR="00667523" w:rsidRPr="00383148" w:rsidRDefault="00667523" w:rsidP="00334643">
            <w:pPr>
              <w:tabs>
                <w:tab w:val="left" w:pos="993"/>
              </w:tabs>
              <w:jc w:val="both"/>
              <w:rPr>
                <w:rFonts w:ascii="SL_Times New Roman" w:hAnsi="SL_Times New Roman"/>
                <w:sz w:val="24"/>
                <w:szCs w:val="24"/>
              </w:rPr>
            </w:pPr>
            <w:r w:rsidRPr="00383148">
              <w:rPr>
                <w:rFonts w:ascii="SL_Times New Roman" w:hAnsi="SL_Times New Roman"/>
                <w:sz w:val="24"/>
                <w:szCs w:val="24"/>
              </w:rPr>
              <w:t>- находить процент от числа, число по проценту от него, находить процентное отношение двух чисел, находить процентное снижение или процентное повышение величины;</w:t>
            </w:r>
          </w:p>
          <w:p w:rsidR="00667523" w:rsidRPr="00383148" w:rsidRDefault="00667523" w:rsidP="00334643">
            <w:pPr>
              <w:tabs>
                <w:tab w:val="left" w:pos="993"/>
              </w:tabs>
              <w:jc w:val="both"/>
              <w:rPr>
                <w:rFonts w:ascii="SL_Times New Roman" w:hAnsi="SL_Times New Roman"/>
                <w:sz w:val="24"/>
                <w:szCs w:val="24"/>
              </w:rPr>
            </w:pPr>
            <w:r w:rsidRPr="00383148">
              <w:rPr>
                <w:rFonts w:ascii="SL_Times New Roman" w:hAnsi="SL_Times New Roman"/>
                <w:sz w:val="24"/>
                <w:szCs w:val="24"/>
              </w:rPr>
              <w:t>-решать несложные логические задачи методом рассуждений.</w:t>
            </w:r>
          </w:p>
          <w:p w:rsidR="00667523" w:rsidRPr="00383148" w:rsidRDefault="00667523" w:rsidP="00334643">
            <w:pPr>
              <w:jc w:val="both"/>
              <w:rPr>
                <w:rFonts w:ascii="SL_Times New Roman" w:hAnsi="SL_Times New Roman"/>
                <w:b/>
                <w:sz w:val="24"/>
                <w:szCs w:val="24"/>
              </w:rPr>
            </w:pPr>
            <w:r w:rsidRPr="00383148">
              <w:rPr>
                <w:rFonts w:ascii="SL_Times New Roman" w:hAnsi="SL_Times New Roman"/>
                <w:b/>
                <w:sz w:val="24"/>
                <w:szCs w:val="24"/>
              </w:rPr>
              <w:t>Ученик получит возможность научиться:</w:t>
            </w:r>
          </w:p>
          <w:p w:rsidR="00667523" w:rsidRPr="00383148" w:rsidRDefault="00667523" w:rsidP="00334643">
            <w:pPr>
              <w:jc w:val="both"/>
              <w:rPr>
                <w:rFonts w:ascii="SL_Times New Roman" w:hAnsi="SL_Times New Roman"/>
                <w:b/>
                <w:sz w:val="24"/>
                <w:szCs w:val="24"/>
              </w:rPr>
            </w:pPr>
            <w:r w:rsidRPr="00383148">
              <w:rPr>
                <w:rFonts w:ascii="SL_Times New Roman" w:hAnsi="SL_Times New Roman"/>
                <w:sz w:val="24"/>
                <w:szCs w:val="24"/>
              </w:rPr>
              <w:t>- решать простые и сложные задачи разных типов, а также задачи повышенной трудности;</w:t>
            </w:r>
          </w:p>
          <w:p w:rsidR="00667523" w:rsidRPr="00383148" w:rsidRDefault="00667523" w:rsidP="00334643">
            <w:pPr>
              <w:jc w:val="both"/>
              <w:rPr>
                <w:rFonts w:ascii="SL_Times New Roman" w:hAnsi="SL_Times New Roman"/>
                <w:b/>
                <w:sz w:val="24"/>
                <w:szCs w:val="24"/>
              </w:rPr>
            </w:pPr>
            <w:r w:rsidRPr="00383148">
              <w:rPr>
                <w:rFonts w:ascii="SL_Times New Roman" w:hAnsi="SL_Times New Roman"/>
                <w:sz w:val="24"/>
                <w:szCs w:val="24"/>
              </w:rPr>
              <w:t>- использовать разные краткие записи как модели текстов сложных задач для построения поисковой схемы и решения задач;</w:t>
            </w:r>
          </w:p>
          <w:p w:rsidR="00667523" w:rsidRPr="00383148" w:rsidRDefault="00667523" w:rsidP="00334643">
            <w:pPr>
              <w:jc w:val="both"/>
              <w:rPr>
                <w:rFonts w:ascii="SL_Times New Roman" w:hAnsi="SL_Times New Roman"/>
                <w:b/>
                <w:sz w:val="24"/>
                <w:szCs w:val="24"/>
              </w:rPr>
            </w:pPr>
            <w:r w:rsidRPr="00383148">
              <w:rPr>
                <w:rFonts w:ascii="SL_Times New Roman" w:hAnsi="SL_Times New Roman"/>
                <w:sz w:val="24"/>
                <w:szCs w:val="24"/>
              </w:rPr>
              <w:t>- знать и применять оба способа поиска решения задач (от требования к условию и от условия к требованию);</w:t>
            </w:r>
          </w:p>
          <w:p w:rsidR="00667523" w:rsidRPr="00383148" w:rsidRDefault="00667523" w:rsidP="00334643">
            <w:pPr>
              <w:jc w:val="both"/>
              <w:rPr>
                <w:rFonts w:ascii="SL_Times New Roman" w:hAnsi="SL_Times New Roman"/>
                <w:b/>
                <w:sz w:val="24"/>
                <w:szCs w:val="24"/>
              </w:rPr>
            </w:pPr>
            <w:r w:rsidRPr="00383148">
              <w:rPr>
                <w:rFonts w:ascii="SL_Times New Roman" w:hAnsi="SL_Times New Roman"/>
                <w:sz w:val="24"/>
                <w:szCs w:val="24"/>
              </w:rPr>
              <w:t>- выделять этапы решения задачи и содержание каждого этапа;</w:t>
            </w:r>
          </w:p>
          <w:p w:rsidR="00667523" w:rsidRPr="00383148" w:rsidRDefault="00667523" w:rsidP="00334643">
            <w:pPr>
              <w:jc w:val="both"/>
              <w:rPr>
                <w:rFonts w:ascii="SL_Times New Roman" w:hAnsi="SL_Times New Roman"/>
                <w:b/>
                <w:sz w:val="24"/>
                <w:szCs w:val="24"/>
              </w:rPr>
            </w:pPr>
            <w:r w:rsidRPr="00383148">
              <w:rPr>
                <w:rFonts w:ascii="SL_Times New Roman" w:hAnsi="SL_Times New Roman"/>
                <w:sz w:val="24"/>
                <w:szCs w:val="24"/>
              </w:rPr>
              <w:t>- интерпретировать вычислительные результаты в задаче, исследовать полученное решение задачи;</w:t>
            </w:r>
          </w:p>
          <w:p w:rsidR="00667523" w:rsidRPr="00383148" w:rsidRDefault="00667523" w:rsidP="00334643">
            <w:pPr>
              <w:jc w:val="both"/>
              <w:rPr>
                <w:rFonts w:ascii="SL_Times New Roman" w:hAnsi="SL_Times New Roman"/>
                <w:b/>
                <w:sz w:val="24"/>
                <w:szCs w:val="24"/>
              </w:rPr>
            </w:pPr>
            <w:r w:rsidRPr="00383148">
              <w:rPr>
                <w:rFonts w:ascii="SL_Times New Roman" w:hAnsi="SL_Times New Roman"/>
                <w:sz w:val="24"/>
                <w:szCs w:val="24"/>
              </w:rPr>
              <w:t>- анализировать всевозможные ситуации взаимного расположения двух объектов и изменение их характеристик при совместном движении (скорость, время, расстояние) при решении задач на движение двух объектов как в одном, так и в противоположных направлениях;</w:t>
            </w:r>
          </w:p>
          <w:p w:rsidR="00667523" w:rsidRPr="00383148" w:rsidRDefault="00667523" w:rsidP="00334643">
            <w:pPr>
              <w:jc w:val="both"/>
              <w:rPr>
                <w:rFonts w:ascii="SL_Times New Roman" w:hAnsi="SL_Times New Roman"/>
                <w:b/>
                <w:sz w:val="24"/>
                <w:szCs w:val="24"/>
              </w:rPr>
            </w:pPr>
            <w:r w:rsidRPr="00383148">
              <w:rPr>
                <w:rFonts w:ascii="SL_Times New Roman" w:hAnsi="SL_Times New Roman"/>
                <w:sz w:val="24"/>
                <w:szCs w:val="24"/>
              </w:rPr>
              <w:t>- исследовать всевозможные ситуации при решении задач на движение по реке, рассматривать разные системы отсчёта;</w:t>
            </w:r>
          </w:p>
          <w:p w:rsidR="00667523" w:rsidRPr="00383148" w:rsidRDefault="00667523" w:rsidP="00334643">
            <w:pPr>
              <w:jc w:val="both"/>
              <w:rPr>
                <w:rFonts w:ascii="SL_Times New Roman" w:hAnsi="SL_Times New Roman"/>
                <w:b/>
                <w:sz w:val="24"/>
                <w:szCs w:val="24"/>
              </w:rPr>
            </w:pPr>
            <w:r w:rsidRPr="00383148">
              <w:rPr>
                <w:rFonts w:ascii="SL_Times New Roman" w:hAnsi="SL_Times New Roman"/>
                <w:sz w:val="24"/>
                <w:szCs w:val="24"/>
              </w:rPr>
              <w:t>- решать разнообразные задачи «на части»;</w:t>
            </w:r>
          </w:p>
          <w:p w:rsidR="00667523" w:rsidRPr="00383148" w:rsidRDefault="00667523" w:rsidP="00334643">
            <w:pPr>
              <w:jc w:val="both"/>
              <w:rPr>
                <w:rFonts w:ascii="SL_Times New Roman" w:hAnsi="SL_Times New Roman"/>
                <w:sz w:val="24"/>
                <w:szCs w:val="24"/>
              </w:rPr>
            </w:pPr>
            <w:r w:rsidRPr="00383148">
              <w:rPr>
                <w:rFonts w:ascii="SL_Times New Roman" w:hAnsi="SL_Times New Roman"/>
                <w:sz w:val="24"/>
                <w:szCs w:val="24"/>
              </w:rPr>
              <w:t xml:space="preserve">- решать и обосновывать свое решение задач (выделять </w:t>
            </w:r>
            <w:r w:rsidRPr="00383148">
              <w:rPr>
                <w:rFonts w:ascii="SL_Times New Roman" w:hAnsi="SL_Times New Roman"/>
                <w:sz w:val="24"/>
                <w:szCs w:val="24"/>
              </w:rPr>
              <w:lastRenderedPageBreak/>
              <w:t>математическую основу) на нахождение части числа и числа по его части на основе конкретного смысла дроби;</w:t>
            </w:r>
          </w:p>
          <w:p w:rsidR="00667523" w:rsidRPr="00383148" w:rsidRDefault="00667523" w:rsidP="00334643">
            <w:pPr>
              <w:tabs>
                <w:tab w:val="left" w:pos="993"/>
              </w:tabs>
              <w:jc w:val="both"/>
              <w:rPr>
                <w:rFonts w:ascii="SL_Times New Roman" w:hAnsi="SL_Times New Roman"/>
                <w:sz w:val="24"/>
                <w:szCs w:val="24"/>
              </w:rPr>
            </w:pPr>
            <w:r w:rsidRPr="00383148">
              <w:rPr>
                <w:rFonts w:ascii="SL_Times New Roman" w:hAnsi="SL_Times New Roman"/>
                <w:sz w:val="24"/>
                <w:szCs w:val="24"/>
              </w:rPr>
              <w:t>- осознавать и объяснять идентичность задач разных типов, связывающих три величины (на работу, на покупки, на движение); выделять эти величины и отношения между ними, применять их при решении задач, конструировать собственные задачи указанных типов.</w:t>
            </w:r>
          </w:p>
        </w:tc>
        <w:tc>
          <w:tcPr>
            <w:tcW w:w="3794" w:type="dxa"/>
            <w:vMerge/>
          </w:tcPr>
          <w:p w:rsidR="00667523" w:rsidRPr="00383148" w:rsidRDefault="00667523" w:rsidP="00334643">
            <w:pPr>
              <w:jc w:val="both"/>
              <w:rPr>
                <w:rFonts w:ascii="SL_Times New Roman" w:hAnsi="SL_Times New Roman" w:cs="TimesNewRomanPSMT"/>
                <w:sz w:val="24"/>
                <w:szCs w:val="24"/>
              </w:rPr>
            </w:pPr>
          </w:p>
        </w:tc>
        <w:tc>
          <w:tcPr>
            <w:tcW w:w="2977" w:type="dxa"/>
          </w:tcPr>
          <w:p w:rsidR="00667523" w:rsidRPr="00383148" w:rsidRDefault="00667523" w:rsidP="00334643">
            <w:pPr>
              <w:pStyle w:val="ab"/>
              <w:spacing w:line="240" w:lineRule="auto"/>
              <w:ind w:firstLine="0"/>
              <w:rPr>
                <w:rFonts w:ascii="SL_Times New Roman" w:hAnsi="SL_Times New Roman"/>
                <w:iCs/>
                <w:sz w:val="24"/>
                <w:szCs w:val="24"/>
              </w:rPr>
            </w:pPr>
            <w:r w:rsidRPr="00383148">
              <w:rPr>
                <w:rFonts w:ascii="SL_Times New Roman" w:hAnsi="SL_Times New Roman"/>
                <w:sz w:val="24"/>
                <w:szCs w:val="24"/>
              </w:rPr>
              <w:t>1)</w:t>
            </w:r>
            <w:r w:rsidRPr="00383148">
              <w:rPr>
                <w:sz w:val="24"/>
                <w:szCs w:val="24"/>
              </w:rPr>
              <w:t> </w:t>
            </w:r>
            <w:proofErr w:type="spellStart"/>
            <w:r w:rsidRPr="00383148">
              <w:rPr>
                <w:rFonts w:ascii="SL_Times New Roman" w:hAnsi="SL_Times New Roman" w:cs="SL_Times New Roman"/>
                <w:sz w:val="24"/>
                <w:szCs w:val="24"/>
              </w:rPr>
              <w:t>сформированность</w:t>
            </w:r>
            <w:proofErr w:type="spellEnd"/>
            <w:r w:rsidRPr="00383148">
              <w:rPr>
                <w:rFonts w:ascii="SL_Times New Roman" w:hAnsi="SL_Times New Roman" w:cs="SL_Times New Roman"/>
                <w:sz w:val="24"/>
                <w:szCs w:val="24"/>
              </w:rPr>
              <w:t xml:space="preserve"> основ гражданской идентичности личности;</w:t>
            </w:r>
          </w:p>
          <w:p w:rsidR="00667523" w:rsidRPr="00383148" w:rsidRDefault="00667523" w:rsidP="00334643">
            <w:pPr>
              <w:pStyle w:val="ab"/>
              <w:spacing w:line="240" w:lineRule="auto"/>
              <w:ind w:firstLine="0"/>
              <w:rPr>
                <w:rFonts w:ascii="SL_Times New Roman" w:hAnsi="SL_Times New Roman"/>
                <w:iCs/>
                <w:sz w:val="24"/>
                <w:szCs w:val="24"/>
              </w:rPr>
            </w:pPr>
            <w:r w:rsidRPr="00383148">
              <w:rPr>
                <w:rFonts w:ascii="SL_Times New Roman" w:hAnsi="SL_Times New Roman"/>
                <w:sz w:val="24"/>
                <w:szCs w:val="24"/>
              </w:rPr>
              <w:t>2)</w:t>
            </w:r>
            <w:r w:rsidRPr="00383148">
              <w:rPr>
                <w:sz w:val="24"/>
                <w:szCs w:val="24"/>
              </w:rPr>
              <w:t> </w:t>
            </w:r>
            <w:proofErr w:type="spellStart"/>
            <w:r w:rsidRPr="00383148">
              <w:rPr>
                <w:rFonts w:ascii="SL_Times New Roman" w:hAnsi="SL_Times New Roman" w:cs="SL_Times New Roman"/>
                <w:sz w:val="24"/>
                <w:szCs w:val="24"/>
              </w:rPr>
              <w:t>сформированность</w:t>
            </w:r>
            <w:proofErr w:type="spellEnd"/>
            <w:r w:rsidRPr="00383148">
              <w:rPr>
                <w:rFonts w:ascii="SL_Times New Roman" w:hAnsi="SL_Times New Roman" w:cs="SL_Times New Roman"/>
                <w:sz w:val="24"/>
                <w:szCs w:val="24"/>
              </w:rPr>
              <w:t xml:space="preserve"> индивидуальной учебной самостоятельности, включая умение строить жизненные профессиональные планы с учетом конкретных перспектив социального развития;</w:t>
            </w:r>
          </w:p>
          <w:p w:rsidR="00667523" w:rsidRPr="00383148" w:rsidRDefault="00667523" w:rsidP="00334643">
            <w:pPr>
              <w:pStyle w:val="ab"/>
              <w:spacing w:line="240" w:lineRule="auto"/>
              <w:ind w:firstLine="0"/>
              <w:rPr>
                <w:rFonts w:ascii="SL_Times New Roman" w:hAnsi="SL_Times New Roman"/>
                <w:sz w:val="24"/>
                <w:szCs w:val="24"/>
              </w:rPr>
            </w:pPr>
            <w:r w:rsidRPr="00383148">
              <w:rPr>
                <w:rStyle w:val="dash041e005f0431005f044b005f0447005f043d005f044b005f0439005f005fchar1char1"/>
                <w:rFonts w:ascii="SL_Times New Roman" w:hAnsi="SL_Times New Roman"/>
              </w:rPr>
              <w:t>3)</w:t>
            </w:r>
            <w:r w:rsidRPr="00383148">
              <w:rPr>
                <w:rStyle w:val="dash041e005f0431005f044b005f0447005f043d005f044b005f0439005f005fchar1char1"/>
              </w:rPr>
              <w:t> </w:t>
            </w:r>
            <w:proofErr w:type="spellStart"/>
            <w:r w:rsidRPr="00383148">
              <w:rPr>
                <w:rFonts w:ascii="SL_Times New Roman" w:hAnsi="SL_Times New Roman"/>
                <w:sz w:val="24"/>
                <w:szCs w:val="24"/>
              </w:rPr>
              <w:t>сформированность</w:t>
            </w:r>
            <w:proofErr w:type="spellEnd"/>
            <w:r w:rsidRPr="00383148">
              <w:rPr>
                <w:rFonts w:ascii="SL_Times New Roman" w:hAnsi="SL_Times New Roman"/>
                <w:sz w:val="24"/>
                <w:szCs w:val="24"/>
              </w:rPr>
              <w:t xml:space="preserve"> </w:t>
            </w:r>
            <w:r w:rsidRPr="00383148">
              <w:rPr>
                <w:rStyle w:val="dash041e005f0431005f044b005f0447005f043d005f044b005f0439005f005fchar1char1"/>
                <w:rFonts w:ascii="SL_Times New Roman" w:hAnsi="SL_Times New Roman"/>
              </w:rPr>
              <w:t>социальных компетенций, включая ценностно-</w:t>
            </w:r>
            <w:r w:rsidRPr="00383148">
              <w:rPr>
                <w:rStyle w:val="dash041e005f0431005f044b005f0447005f043d005f044b005f0439005f005fchar1char1"/>
                <w:rFonts w:ascii="SL_Times New Roman" w:hAnsi="SL_Times New Roman"/>
              </w:rPr>
              <w:lastRenderedPageBreak/>
              <w:t>смысловые установки и моральные нормы, опыт социальных и межличностных отношений, правосознание</w:t>
            </w:r>
            <w:r w:rsidRPr="00383148">
              <w:rPr>
                <w:rFonts w:ascii="SL_Times New Roman" w:hAnsi="SL_Times New Roman"/>
                <w:sz w:val="24"/>
                <w:szCs w:val="24"/>
              </w:rPr>
              <w:t>.</w:t>
            </w:r>
          </w:p>
          <w:p w:rsidR="00667523" w:rsidRPr="00383148" w:rsidRDefault="00667523" w:rsidP="00334643">
            <w:pPr>
              <w:jc w:val="both"/>
              <w:rPr>
                <w:rFonts w:ascii="SL_Times New Roman" w:hAnsi="SL_Times New Roman" w:cs="TimesNewRomanPSMT"/>
                <w:sz w:val="24"/>
                <w:szCs w:val="24"/>
              </w:rPr>
            </w:pPr>
          </w:p>
        </w:tc>
      </w:tr>
      <w:tr w:rsidR="00667523" w:rsidRPr="00383148" w:rsidTr="00334643">
        <w:tc>
          <w:tcPr>
            <w:tcW w:w="426" w:type="dxa"/>
          </w:tcPr>
          <w:p w:rsidR="00667523" w:rsidRPr="00383148" w:rsidRDefault="00667523" w:rsidP="00334643">
            <w:pPr>
              <w:jc w:val="center"/>
              <w:rPr>
                <w:rFonts w:ascii="SL_Times New Roman" w:hAnsi="SL_Times New Roman"/>
                <w:sz w:val="24"/>
                <w:szCs w:val="24"/>
              </w:rPr>
            </w:pPr>
            <w:r w:rsidRPr="00383148">
              <w:rPr>
                <w:rFonts w:ascii="SL_Times New Roman" w:hAnsi="SL_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1842" w:type="dxa"/>
          </w:tcPr>
          <w:p w:rsidR="00667523" w:rsidRPr="00383148" w:rsidRDefault="00667523" w:rsidP="00334643">
            <w:pPr>
              <w:pStyle w:val="3"/>
              <w:spacing w:before="0"/>
              <w:jc w:val="both"/>
              <w:outlineLvl w:val="2"/>
              <w:rPr>
                <w:rFonts w:ascii="SL_Times New Roman" w:hAnsi="SL_Times New Roman"/>
                <w:b w:val="0"/>
                <w:bCs w:val="0"/>
                <w:sz w:val="24"/>
                <w:szCs w:val="24"/>
              </w:rPr>
            </w:pPr>
            <w:r w:rsidRPr="00383148">
              <w:rPr>
                <w:rFonts w:ascii="SL_Times New Roman" w:hAnsi="SL_Times New Roman"/>
                <w:b w:val="0"/>
                <w:sz w:val="24"/>
                <w:szCs w:val="24"/>
              </w:rPr>
              <w:t>Наглядная геометрия.</w:t>
            </w:r>
          </w:p>
        </w:tc>
        <w:tc>
          <w:tcPr>
            <w:tcW w:w="6379" w:type="dxa"/>
          </w:tcPr>
          <w:p w:rsidR="00667523" w:rsidRPr="00383148" w:rsidRDefault="00667523" w:rsidP="00334643">
            <w:pPr>
              <w:jc w:val="both"/>
              <w:rPr>
                <w:rFonts w:ascii="SL_Times New Roman" w:hAnsi="SL_Times New Roman"/>
                <w:b/>
                <w:sz w:val="24"/>
                <w:szCs w:val="24"/>
              </w:rPr>
            </w:pPr>
            <w:r w:rsidRPr="00383148">
              <w:rPr>
                <w:rFonts w:ascii="SL_Times New Roman" w:hAnsi="SL_Times New Roman"/>
                <w:b/>
                <w:sz w:val="24"/>
                <w:szCs w:val="24"/>
              </w:rPr>
              <w:t>Ученик научится:</w:t>
            </w:r>
          </w:p>
          <w:p w:rsidR="00667523" w:rsidRPr="00383148" w:rsidRDefault="00667523" w:rsidP="00334643">
            <w:pPr>
              <w:jc w:val="both"/>
              <w:rPr>
                <w:rFonts w:ascii="SL_Times New Roman" w:hAnsi="SL_Times New Roman"/>
                <w:b/>
                <w:sz w:val="24"/>
                <w:szCs w:val="24"/>
              </w:rPr>
            </w:pPr>
            <w:proofErr w:type="gramStart"/>
            <w:r w:rsidRPr="00383148">
              <w:rPr>
                <w:rFonts w:ascii="SL_Times New Roman" w:hAnsi="SL_Times New Roman"/>
                <w:b/>
                <w:sz w:val="24"/>
                <w:szCs w:val="24"/>
              </w:rPr>
              <w:t xml:space="preserve">- </w:t>
            </w:r>
            <w:r w:rsidRPr="00383148">
              <w:rPr>
                <w:rFonts w:ascii="SL_Times New Roman" w:hAnsi="SL_Times New Roman"/>
                <w:sz w:val="24"/>
                <w:szCs w:val="24"/>
              </w:rPr>
              <w:t xml:space="preserve">оперировать на базовом уровне понятиями: фигура, </w:t>
            </w:r>
            <w:r w:rsidRPr="00383148">
              <w:rPr>
                <w:rFonts w:ascii="SL_Times New Roman" w:hAnsi="SL_Times New Roman"/>
                <w:bCs/>
                <w:sz w:val="24"/>
                <w:szCs w:val="24"/>
              </w:rPr>
              <w:t>т</w:t>
            </w:r>
            <w:r w:rsidRPr="00383148">
              <w:rPr>
                <w:rFonts w:ascii="SL_Times New Roman" w:hAnsi="SL_Times New Roman"/>
                <w:sz w:val="24"/>
                <w:szCs w:val="24"/>
              </w:rPr>
              <w:t>очка, отрезок, прямая, луч,  угол, многоугольник, треугольник, прямоугольник и квадрат, окружность и круг, прямоугольный параллелепипед, куб;</w:t>
            </w:r>
            <w:proofErr w:type="gramEnd"/>
          </w:p>
          <w:p w:rsidR="00667523" w:rsidRPr="00383148" w:rsidRDefault="00667523" w:rsidP="00334643">
            <w:pPr>
              <w:tabs>
                <w:tab w:val="left" w:pos="0"/>
                <w:tab w:val="left" w:pos="993"/>
              </w:tabs>
              <w:jc w:val="both"/>
              <w:rPr>
                <w:rFonts w:ascii="SL_Times New Roman" w:hAnsi="SL_Times New Roman"/>
                <w:sz w:val="24"/>
                <w:szCs w:val="24"/>
              </w:rPr>
            </w:pPr>
            <w:r w:rsidRPr="00383148">
              <w:rPr>
                <w:rFonts w:ascii="SL_Times New Roman" w:hAnsi="SL_Times New Roman"/>
                <w:sz w:val="24"/>
                <w:szCs w:val="24"/>
              </w:rPr>
              <w:t>- изображать изучаемые фигуры от руки и с помощью линейки и циркуля;</w:t>
            </w:r>
          </w:p>
          <w:p w:rsidR="00667523" w:rsidRPr="00383148" w:rsidRDefault="00667523" w:rsidP="00334643">
            <w:pPr>
              <w:pStyle w:val="a"/>
              <w:numPr>
                <w:ilvl w:val="0"/>
                <w:numId w:val="0"/>
              </w:numPr>
              <w:tabs>
                <w:tab w:val="left" w:pos="993"/>
              </w:tabs>
              <w:rPr>
                <w:rFonts w:ascii="SL_Times New Roman" w:hAnsi="SL_Times New Roman"/>
                <w:sz w:val="24"/>
                <w:szCs w:val="24"/>
              </w:rPr>
            </w:pPr>
            <w:r w:rsidRPr="00383148">
              <w:rPr>
                <w:rFonts w:ascii="SL_Times New Roman" w:hAnsi="SL_Times New Roman"/>
                <w:sz w:val="24"/>
                <w:szCs w:val="24"/>
              </w:rPr>
              <w:t>- выполнять измерение длин, расстояний, величин углов, с помощью инструментов для измерений длин и углов;</w:t>
            </w:r>
          </w:p>
          <w:p w:rsidR="00667523" w:rsidRPr="00383148" w:rsidRDefault="00667523" w:rsidP="00334643">
            <w:pPr>
              <w:pStyle w:val="a"/>
              <w:numPr>
                <w:ilvl w:val="0"/>
                <w:numId w:val="0"/>
              </w:numPr>
              <w:tabs>
                <w:tab w:val="left" w:pos="993"/>
              </w:tabs>
              <w:rPr>
                <w:rFonts w:ascii="SL_Times New Roman" w:hAnsi="SL_Times New Roman"/>
                <w:sz w:val="24"/>
                <w:szCs w:val="24"/>
              </w:rPr>
            </w:pPr>
            <w:r w:rsidRPr="00383148">
              <w:rPr>
                <w:rFonts w:ascii="SL_Times New Roman" w:hAnsi="SL_Times New Roman"/>
                <w:sz w:val="24"/>
                <w:szCs w:val="24"/>
              </w:rPr>
              <w:t xml:space="preserve">- вычислять площади прямоугольников; </w:t>
            </w:r>
          </w:p>
          <w:p w:rsidR="00667523" w:rsidRPr="00383148" w:rsidRDefault="00667523" w:rsidP="00334643">
            <w:pPr>
              <w:jc w:val="both"/>
              <w:rPr>
                <w:rFonts w:ascii="SL_Times New Roman" w:hAnsi="SL_Times New Roman"/>
                <w:b/>
                <w:sz w:val="24"/>
                <w:szCs w:val="24"/>
              </w:rPr>
            </w:pPr>
            <w:r w:rsidRPr="00383148">
              <w:rPr>
                <w:rFonts w:ascii="SL_Times New Roman" w:hAnsi="SL_Times New Roman"/>
                <w:b/>
                <w:sz w:val="24"/>
                <w:szCs w:val="24"/>
              </w:rPr>
              <w:t>Ученик получит возможность научиться:</w:t>
            </w:r>
          </w:p>
          <w:p w:rsidR="00667523" w:rsidRPr="00383148" w:rsidRDefault="00667523" w:rsidP="00334643">
            <w:pPr>
              <w:jc w:val="both"/>
              <w:rPr>
                <w:rFonts w:ascii="SL_Times New Roman" w:hAnsi="SL_Times New Roman"/>
                <w:sz w:val="24"/>
                <w:szCs w:val="24"/>
              </w:rPr>
            </w:pPr>
            <w:r w:rsidRPr="00383148">
              <w:rPr>
                <w:rFonts w:ascii="SL_Times New Roman" w:hAnsi="SL_Times New Roman"/>
                <w:sz w:val="24"/>
                <w:szCs w:val="24"/>
              </w:rPr>
              <w:t>- извлекать, интерпретировать и преобразовывать информацию о геометрических фигурах, представленную на чертежах</w:t>
            </w:r>
          </w:p>
          <w:p w:rsidR="00667523" w:rsidRPr="00383148" w:rsidRDefault="00667523" w:rsidP="00334643">
            <w:pPr>
              <w:pStyle w:val="a"/>
              <w:numPr>
                <w:ilvl w:val="0"/>
                <w:numId w:val="0"/>
              </w:numPr>
              <w:tabs>
                <w:tab w:val="left" w:pos="993"/>
              </w:tabs>
              <w:rPr>
                <w:rFonts w:ascii="SL_Times New Roman" w:eastAsiaTheme="minorHAnsi" w:hAnsi="SL_Times New Roman" w:cs="TimesNewRomanPSMT"/>
                <w:sz w:val="24"/>
                <w:szCs w:val="24"/>
              </w:rPr>
            </w:pPr>
            <w:r w:rsidRPr="00383148">
              <w:rPr>
                <w:rFonts w:ascii="SL_Times New Roman" w:hAnsi="SL_Times New Roman"/>
                <w:sz w:val="24"/>
                <w:szCs w:val="24"/>
              </w:rPr>
              <w:t>изображать изучаемые фигуры от руки и с помощью компьютерных инструментов.</w:t>
            </w:r>
          </w:p>
        </w:tc>
        <w:tc>
          <w:tcPr>
            <w:tcW w:w="3794" w:type="dxa"/>
            <w:vMerge/>
          </w:tcPr>
          <w:p w:rsidR="00667523" w:rsidRPr="00383148" w:rsidRDefault="00667523" w:rsidP="00334643">
            <w:pPr>
              <w:jc w:val="both"/>
              <w:rPr>
                <w:rFonts w:ascii="SL_Times New Roman" w:hAnsi="SL_Times New Roman" w:cs="TimesNewRomanPSMT"/>
                <w:sz w:val="24"/>
                <w:szCs w:val="24"/>
              </w:rPr>
            </w:pPr>
          </w:p>
        </w:tc>
        <w:tc>
          <w:tcPr>
            <w:tcW w:w="2977" w:type="dxa"/>
            <w:vMerge w:val="restart"/>
          </w:tcPr>
          <w:p w:rsidR="00667523" w:rsidRPr="00383148" w:rsidRDefault="00667523" w:rsidP="00334643">
            <w:pPr>
              <w:pStyle w:val="ab"/>
              <w:spacing w:line="240" w:lineRule="auto"/>
              <w:ind w:firstLine="0"/>
              <w:rPr>
                <w:rFonts w:ascii="SL_Times New Roman" w:hAnsi="SL_Times New Roman"/>
                <w:iCs/>
                <w:sz w:val="24"/>
                <w:szCs w:val="24"/>
              </w:rPr>
            </w:pPr>
            <w:r w:rsidRPr="00383148">
              <w:rPr>
                <w:rFonts w:ascii="SL_Times New Roman" w:hAnsi="SL_Times New Roman"/>
                <w:sz w:val="24"/>
                <w:szCs w:val="24"/>
              </w:rPr>
              <w:t>1)</w:t>
            </w:r>
            <w:r w:rsidRPr="00383148">
              <w:rPr>
                <w:sz w:val="24"/>
                <w:szCs w:val="24"/>
              </w:rPr>
              <w:t> </w:t>
            </w:r>
            <w:proofErr w:type="spellStart"/>
            <w:r w:rsidRPr="00383148">
              <w:rPr>
                <w:rFonts w:ascii="SL_Times New Roman" w:hAnsi="SL_Times New Roman" w:cs="SL_Times New Roman"/>
                <w:sz w:val="24"/>
                <w:szCs w:val="24"/>
              </w:rPr>
              <w:t>сформиров</w:t>
            </w:r>
            <w:r w:rsidRPr="00383148">
              <w:rPr>
                <w:rFonts w:ascii="SL_Times New Roman" w:hAnsi="SL_Times New Roman"/>
                <w:sz w:val="24"/>
                <w:szCs w:val="24"/>
              </w:rPr>
              <w:t>анность</w:t>
            </w:r>
            <w:proofErr w:type="spellEnd"/>
            <w:r w:rsidRPr="00383148">
              <w:rPr>
                <w:rFonts w:ascii="SL_Times New Roman" w:hAnsi="SL_Times New Roman"/>
                <w:sz w:val="24"/>
                <w:szCs w:val="24"/>
              </w:rPr>
              <w:t xml:space="preserve"> основ гражданской идентичности личности;</w:t>
            </w:r>
          </w:p>
          <w:p w:rsidR="00667523" w:rsidRPr="00383148" w:rsidRDefault="00667523" w:rsidP="00334643">
            <w:pPr>
              <w:pStyle w:val="ab"/>
              <w:spacing w:line="240" w:lineRule="auto"/>
              <w:ind w:firstLine="0"/>
              <w:rPr>
                <w:rFonts w:ascii="SL_Times New Roman" w:hAnsi="SL_Times New Roman"/>
                <w:iCs/>
                <w:sz w:val="24"/>
                <w:szCs w:val="24"/>
              </w:rPr>
            </w:pPr>
            <w:r w:rsidRPr="00383148">
              <w:rPr>
                <w:rFonts w:ascii="SL_Times New Roman" w:hAnsi="SL_Times New Roman"/>
                <w:sz w:val="24"/>
                <w:szCs w:val="24"/>
              </w:rPr>
              <w:t>2)</w:t>
            </w:r>
            <w:r w:rsidRPr="00383148">
              <w:rPr>
                <w:sz w:val="24"/>
                <w:szCs w:val="24"/>
              </w:rPr>
              <w:t> </w:t>
            </w:r>
            <w:proofErr w:type="spellStart"/>
            <w:r w:rsidRPr="00383148">
              <w:rPr>
                <w:rFonts w:ascii="SL_Times New Roman" w:hAnsi="SL_Times New Roman" w:cs="SL_Times New Roman"/>
                <w:sz w:val="24"/>
                <w:szCs w:val="24"/>
              </w:rPr>
              <w:t>сформированность</w:t>
            </w:r>
            <w:proofErr w:type="spellEnd"/>
            <w:r w:rsidRPr="00383148">
              <w:rPr>
                <w:rFonts w:ascii="SL_Times New Roman" w:hAnsi="SL_Times New Roman" w:cs="SL_Times New Roman"/>
                <w:sz w:val="24"/>
                <w:szCs w:val="24"/>
              </w:rPr>
              <w:t xml:space="preserve"> индивидуальной учебной самостоятельности, включая умение строить жизненные профессиональные планы с учетом конкретных перспектив социального развития;</w:t>
            </w:r>
          </w:p>
          <w:p w:rsidR="00667523" w:rsidRPr="00383148" w:rsidRDefault="00667523" w:rsidP="00334643">
            <w:pPr>
              <w:pStyle w:val="ab"/>
              <w:spacing w:line="240" w:lineRule="auto"/>
              <w:ind w:firstLine="0"/>
              <w:rPr>
                <w:rFonts w:ascii="SL_Times New Roman" w:hAnsi="SL_Times New Roman"/>
                <w:sz w:val="24"/>
                <w:szCs w:val="24"/>
              </w:rPr>
            </w:pPr>
            <w:r w:rsidRPr="00383148">
              <w:rPr>
                <w:rStyle w:val="dash041e005f0431005f044b005f0447005f043d005f044b005f0439005f005fchar1char1"/>
                <w:rFonts w:ascii="SL_Times New Roman" w:hAnsi="SL_Times New Roman"/>
              </w:rPr>
              <w:t>3)</w:t>
            </w:r>
            <w:r w:rsidRPr="00383148">
              <w:rPr>
                <w:rStyle w:val="dash041e005f0431005f044b005f0447005f043d005f044b005f0439005f005fchar1char1"/>
              </w:rPr>
              <w:t> </w:t>
            </w:r>
            <w:proofErr w:type="spellStart"/>
            <w:r w:rsidRPr="00383148">
              <w:rPr>
                <w:rFonts w:ascii="SL_Times New Roman" w:hAnsi="SL_Times New Roman"/>
                <w:sz w:val="24"/>
                <w:szCs w:val="24"/>
              </w:rPr>
              <w:t>сформированность</w:t>
            </w:r>
            <w:proofErr w:type="spellEnd"/>
            <w:r w:rsidRPr="00383148">
              <w:rPr>
                <w:rFonts w:ascii="SL_Times New Roman" w:hAnsi="SL_Times New Roman"/>
                <w:sz w:val="24"/>
                <w:szCs w:val="24"/>
              </w:rPr>
              <w:t xml:space="preserve"> </w:t>
            </w:r>
            <w:r w:rsidRPr="00383148">
              <w:rPr>
                <w:rStyle w:val="dash041e005f0431005f044b005f0447005f043d005f044b005f0439005f005fchar1char1"/>
                <w:rFonts w:ascii="SL_Times New Roman" w:hAnsi="SL_Times New Roman"/>
              </w:rPr>
              <w:t>социальных компетенций, включая ценностно-смысловые установки и моральные нормы, опыт социальных и межличностных отношений, правосознание</w:t>
            </w:r>
            <w:r w:rsidRPr="00383148">
              <w:rPr>
                <w:rFonts w:ascii="SL_Times New Roman" w:hAnsi="SL_Times New Roman"/>
                <w:sz w:val="24"/>
                <w:szCs w:val="24"/>
              </w:rPr>
              <w:t>.</w:t>
            </w:r>
          </w:p>
          <w:p w:rsidR="00667523" w:rsidRPr="00383148" w:rsidRDefault="00667523" w:rsidP="00334643">
            <w:pPr>
              <w:jc w:val="both"/>
              <w:rPr>
                <w:rFonts w:ascii="SL_Times New Roman" w:hAnsi="SL_Times New Roman" w:cs="TimesNewRomanPSMT"/>
                <w:sz w:val="24"/>
                <w:szCs w:val="24"/>
              </w:rPr>
            </w:pPr>
          </w:p>
        </w:tc>
      </w:tr>
      <w:tr w:rsidR="00667523" w:rsidRPr="00383148" w:rsidTr="00334643">
        <w:tc>
          <w:tcPr>
            <w:tcW w:w="426" w:type="dxa"/>
          </w:tcPr>
          <w:p w:rsidR="00667523" w:rsidRPr="00383148" w:rsidRDefault="00667523" w:rsidP="00334643">
            <w:pPr>
              <w:jc w:val="center"/>
              <w:rPr>
                <w:rFonts w:ascii="SL_Times New Roman" w:hAnsi="SL_Times New Roman"/>
                <w:sz w:val="24"/>
                <w:szCs w:val="24"/>
              </w:rPr>
            </w:pPr>
            <w:r w:rsidRPr="00383148">
              <w:rPr>
                <w:rFonts w:ascii="SL_Times New Roman" w:hAnsi="SL_Times New Roman"/>
                <w:sz w:val="24"/>
                <w:szCs w:val="24"/>
              </w:rPr>
              <w:t>5</w:t>
            </w:r>
          </w:p>
        </w:tc>
        <w:tc>
          <w:tcPr>
            <w:tcW w:w="1842" w:type="dxa"/>
          </w:tcPr>
          <w:p w:rsidR="00667523" w:rsidRPr="00383148" w:rsidRDefault="00667523" w:rsidP="00334643">
            <w:pPr>
              <w:pStyle w:val="3"/>
              <w:spacing w:before="0"/>
              <w:jc w:val="both"/>
              <w:outlineLvl w:val="2"/>
              <w:rPr>
                <w:rFonts w:ascii="SL_Times New Roman" w:hAnsi="SL_Times New Roman"/>
                <w:b w:val="0"/>
                <w:sz w:val="24"/>
                <w:szCs w:val="24"/>
              </w:rPr>
            </w:pPr>
            <w:r w:rsidRPr="00383148">
              <w:rPr>
                <w:rFonts w:ascii="SL_Times New Roman" w:hAnsi="SL_Times New Roman"/>
                <w:b w:val="0"/>
                <w:sz w:val="24"/>
                <w:szCs w:val="24"/>
              </w:rPr>
              <w:t>История математики.</w:t>
            </w:r>
          </w:p>
          <w:p w:rsidR="00667523" w:rsidRPr="00383148" w:rsidRDefault="00667523" w:rsidP="00334643">
            <w:pPr>
              <w:pStyle w:val="3"/>
              <w:spacing w:before="0"/>
              <w:jc w:val="both"/>
              <w:outlineLvl w:val="2"/>
              <w:rPr>
                <w:rFonts w:ascii="SL_Times New Roman" w:hAnsi="SL_Times New Roman"/>
                <w:b w:val="0"/>
                <w:sz w:val="24"/>
                <w:szCs w:val="24"/>
              </w:rPr>
            </w:pPr>
          </w:p>
        </w:tc>
        <w:tc>
          <w:tcPr>
            <w:tcW w:w="6379" w:type="dxa"/>
          </w:tcPr>
          <w:p w:rsidR="00667523" w:rsidRPr="00383148" w:rsidRDefault="00667523" w:rsidP="00334643">
            <w:pPr>
              <w:jc w:val="both"/>
              <w:rPr>
                <w:rFonts w:ascii="SL_Times New Roman" w:hAnsi="SL_Times New Roman"/>
                <w:b/>
                <w:sz w:val="24"/>
                <w:szCs w:val="24"/>
              </w:rPr>
            </w:pPr>
            <w:r w:rsidRPr="00383148">
              <w:rPr>
                <w:rFonts w:ascii="SL_Times New Roman" w:hAnsi="SL_Times New Roman"/>
                <w:b/>
                <w:sz w:val="24"/>
                <w:szCs w:val="24"/>
              </w:rPr>
              <w:t>Ученик научится:</w:t>
            </w:r>
          </w:p>
          <w:p w:rsidR="00667523" w:rsidRPr="00383148" w:rsidRDefault="00667523" w:rsidP="00334643">
            <w:pPr>
              <w:jc w:val="both"/>
              <w:rPr>
                <w:rFonts w:ascii="SL_Times New Roman" w:hAnsi="SL_Times New Roman"/>
                <w:b/>
                <w:sz w:val="24"/>
                <w:szCs w:val="24"/>
              </w:rPr>
            </w:pPr>
            <w:r w:rsidRPr="00383148">
              <w:rPr>
                <w:rFonts w:ascii="SL_Times New Roman" w:hAnsi="SL_Times New Roman"/>
                <w:b/>
                <w:sz w:val="24"/>
                <w:szCs w:val="24"/>
              </w:rPr>
              <w:t xml:space="preserve">- </w:t>
            </w:r>
            <w:r w:rsidRPr="00383148">
              <w:rPr>
                <w:rFonts w:ascii="SL_Times New Roman" w:hAnsi="SL_Times New Roman"/>
                <w:sz w:val="24"/>
                <w:szCs w:val="24"/>
              </w:rPr>
              <w:t>описывать отдельные выдающиеся результаты, полученные в ходе развития математики как науки;</w:t>
            </w:r>
          </w:p>
          <w:p w:rsidR="00667523" w:rsidRPr="00383148" w:rsidRDefault="00667523" w:rsidP="00334643">
            <w:pPr>
              <w:tabs>
                <w:tab w:val="left" w:pos="993"/>
              </w:tabs>
              <w:jc w:val="both"/>
              <w:rPr>
                <w:rFonts w:ascii="SL_Times New Roman" w:hAnsi="SL_Times New Roman"/>
                <w:sz w:val="24"/>
                <w:szCs w:val="24"/>
              </w:rPr>
            </w:pPr>
            <w:r w:rsidRPr="00383148">
              <w:rPr>
                <w:rFonts w:ascii="SL_Times New Roman" w:hAnsi="SL_Times New Roman"/>
                <w:sz w:val="24"/>
                <w:szCs w:val="24"/>
              </w:rPr>
              <w:t>- знать примеры математических открытий и их авторов, в связи с отечественной и всемирной историей.</w:t>
            </w:r>
          </w:p>
          <w:p w:rsidR="00667523" w:rsidRPr="00383148" w:rsidRDefault="00667523" w:rsidP="00334643">
            <w:pPr>
              <w:jc w:val="both"/>
              <w:rPr>
                <w:rFonts w:ascii="SL_Times New Roman" w:hAnsi="SL_Times New Roman"/>
                <w:b/>
                <w:sz w:val="24"/>
                <w:szCs w:val="24"/>
              </w:rPr>
            </w:pPr>
            <w:r w:rsidRPr="00383148">
              <w:rPr>
                <w:rFonts w:ascii="SL_Times New Roman" w:hAnsi="SL_Times New Roman"/>
                <w:b/>
                <w:sz w:val="24"/>
                <w:szCs w:val="24"/>
              </w:rPr>
              <w:t>Ученик получит возможность научиться:</w:t>
            </w:r>
          </w:p>
          <w:p w:rsidR="00667523" w:rsidRPr="00383148" w:rsidRDefault="00667523" w:rsidP="00334643">
            <w:pPr>
              <w:jc w:val="both"/>
              <w:rPr>
                <w:rFonts w:ascii="SL_Times New Roman" w:hAnsi="SL_Times New Roman"/>
                <w:b/>
                <w:sz w:val="24"/>
                <w:szCs w:val="24"/>
              </w:rPr>
            </w:pPr>
            <w:r w:rsidRPr="00383148">
              <w:rPr>
                <w:rFonts w:ascii="SL_Times New Roman" w:hAnsi="SL_Times New Roman"/>
                <w:sz w:val="24"/>
                <w:szCs w:val="24"/>
              </w:rPr>
              <w:t>- характеризовать вклад выдающихся математиков в развитие математики и иных научных областей.</w:t>
            </w:r>
          </w:p>
        </w:tc>
        <w:tc>
          <w:tcPr>
            <w:tcW w:w="3794" w:type="dxa"/>
            <w:vMerge/>
          </w:tcPr>
          <w:p w:rsidR="00667523" w:rsidRPr="00383148" w:rsidRDefault="00667523" w:rsidP="00334643">
            <w:pPr>
              <w:jc w:val="both"/>
              <w:rPr>
                <w:rFonts w:ascii="SL_Times New Roman" w:hAnsi="SL_Times New Roman" w:cs="TimesNewRomanPSMT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667523" w:rsidRPr="00383148" w:rsidRDefault="00667523" w:rsidP="00334643">
            <w:pPr>
              <w:jc w:val="both"/>
              <w:rPr>
                <w:rFonts w:ascii="SL_Times New Roman" w:hAnsi="SL_Times New Roman" w:cs="TimesNewRomanPSMT"/>
                <w:sz w:val="24"/>
                <w:szCs w:val="24"/>
              </w:rPr>
            </w:pPr>
          </w:p>
        </w:tc>
      </w:tr>
    </w:tbl>
    <w:p w:rsidR="00667523" w:rsidRPr="00383148" w:rsidRDefault="00667523" w:rsidP="00667523">
      <w:pPr>
        <w:jc w:val="center"/>
        <w:rPr>
          <w:rFonts w:ascii="SL_Times New Roman" w:eastAsiaTheme="minorHAnsi" w:hAnsi="SL_Times New Roman"/>
          <w:b/>
          <w:lang w:eastAsia="en-US"/>
        </w:rPr>
      </w:pPr>
    </w:p>
    <w:p w:rsidR="00667523" w:rsidRPr="00383148" w:rsidRDefault="00667523" w:rsidP="00667523">
      <w:pPr>
        <w:rPr>
          <w:rFonts w:ascii="SL_Times New Roman" w:eastAsiaTheme="minorHAnsi" w:hAnsi="SL_Times New Roman"/>
          <w:b/>
          <w:lang w:eastAsia="en-US"/>
        </w:rPr>
      </w:pPr>
    </w:p>
    <w:p w:rsidR="00667523" w:rsidRPr="00383148" w:rsidRDefault="00667523" w:rsidP="00667523">
      <w:pPr>
        <w:jc w:val="center"/>
        <w:rPr>
          <w:rFonts w:ascii="SL_Times New Roman" w:eastAsiaTheme="minorHAnsi" w:hAnsi="SL_Times New Roman"/>
          <w:b/>
          <w:lang w:eastAsia="en-US"/>
        </w:rPr>
      </w:pPr>
    </w:p>
    <w:p w:rsidR="00667523" w:rsidRPr="00383148" w:rsidRDefault="00667523" w:rsidP="00667523">
      <w:pPr>
        <w:jc w:val="center"/>
        <w:rPr>
          <w:rFonts w:ascii="SL_Times New Roman" w:eastAsiaTheme="minorHAnsi" w:hAnsi="SL_Times New Roman"/>
          <w:b/>
          <w:lang w:eastAsia="en-US"/>
        </w:rPr>
      </w:pPr>
      <w:r w:rsidRPr="00383148">
        <w:rPr>
          <w:rFonts w:ascii="SL_Times New Roman" w:eastAsiaTheme="minorHAnsi" w:hAnsi="SL_Times New Roman"/>
          <w:b/>
          <w:lang w:eastAsia="en-US"/>
        </w:rPr>
        <w:t>СОДЕРЖАНИЕ УЧЕБНОГО ПРЕДМЕТА «МАТЕМАТИКА»</w:t>
      </w:r>
    </w:p>
    <w:tbl>
      <w:tblPr>
        <w:tblStyle w:val="a8"/>
        <w:tblW w:w="0" w:type="auto"/>
        <w:tblLook w:val="04A0"/>
      </w:tblPr>
      <w:tblGrid>
        <w:gridCol w:w="674"/>
        <w:gridCol w:w="2687"/>
        <w:gridCol w:w="11425"/>
      </w:tblGrid>
      <w:tr w:rsidR="00667523" w:rsidRPr="00383148" w:rsidTr="00334643">
        <w:tc>
          <w:tcPr>
            <w:tcW w:w="675" w:type="dxa"/>
          </w:tcPr>
          <w:p w:rsidR="00667523" w:rsidRPr="00383148" w:rsidRDefault="00667523" w:rsidP="00334643">
            <w:pPr>
              <w:jc w:val="center"/>
              <w:rPr>
                <w:rFonts w:ascii="SL_Times New Roman" w:hAnsi="SL_Times New Roman"/>
                <w:sz w:val="24"/>
                <w:szCs w:val="24"/>
              </w:rPr>
            </w:pPr>
            <w:r w:rsidRPr="00383148">
              <w:rPr>
                <w:rFonts w:ascii="SL_Times New Roman" w:hAnsi="SL_Times New Roman"/>
                <w:sz w:val="24"/>
                <w:szCs w:val="24"/>
              </w:rPr>
              <w:t>№</w:t>
            </w:r>
          </w:p>
        </w:tc>
        <w:tc>
          <w:tcPr>
            <w:tcW w:w="2694" w:type="dxa"/>
          </w:tcPr>
          <w:p w:rsidR="00667523" w:rsidRPr="00383148" w:rsidRDefault="00667523" w:rsidP="00334643">
            <w:pPr>
              <w:jc w:val="center"/>
              <w:rPr>
                <w:rFonts w:ascii="SL_Times New Roman" w:hAnsi="SL_Times New Roman"/>
                <w:sz w:val="24"/>
                <w:szCs w:val="24"/>
              </w:rPr>
            </w:pPr>
            <w:r w:rsidRPr="00383148">
              <w:rPr>
                <w:rFonts w:ascii="SL_Times New Roman" w:hAnsi="SL_Times New Roman"/>
                <w:sz w:val="24"/>
                <w:szCs w:val="24"/>
              </w:rPr>
              <w:t>Раздел программы</w:t>
            </w:r>
          </w:p>
        </w:tc>
        <w:tc>
          <w:tcPr>
            <w:tcW w:w="11481" w:type="dxa"/>
          </w:tcPr>
          <w:p w:rsidR="00667523" w:rsidRPr="00383148" w:rsidRDefault="00667523" w:rsidP="00334643">
            <w:pPr>
              <w:jc w:val="center"/>
              <w:rPr>
                <w:rFonts w:ascii="SL_Times New Roman" w:hAnsi="SL_Times New Roman"/>
                <w:sz w:val="24"/>
                <w:szCs w:val="24"/>
              </w:rPr>
            </w:pPr>
            <w:r w:rsidRPr="00383148">
              <w:rPr>
                <w:rFonts w:ascii="SL_Times New Roman" w:hAnsi="SL_Times New Roman"/>
                <w:sz w:val="24"/>
                <w:szCs w:val="24"/>
              </w:rPr>
              <w:t xml:space="preserve">Содержание </w:t>
            </w:r>
          </w:p>
        </w:tc>
      </w:tr>
      <w:tr w:rsidR="00667523" w:rsidRPr="00383148" w:rsidTr="00334643">
        <w:tc>
          <w:tcPr>
            <w:tcW w:w="675" w:type="dxa"/>
          </w:tcPr>
          <w:p w:rsidR="00667523" w:rsidRPr="00383148" w:rsidRDefault="00667523" w:rsidP="00334643">
            <w:pPr>
              <w:jc w:val="center"/>
              <w:rPr>
                <w:rFonts w:ascii="SL_Times New Roman" w:hAnsi="SL_Times New Roman"/>
                <w:b/>
                <w:sz w:val="24"/>
                <w:szCs w:val="24"/>
              </w:rPr>
            </w:pPr>
            <w:r w:rsidRPr="00383148">
              <w:rPr>
                <w:rFonts w:ascii="SL_Times New Roman" w:hAnsi="SL_Times New Roman"/>
                <w:b/>
                <w:sz w:val="24"/>
                <w:szCs w:val="24"/>
              </w:rPr>
              <w:t>1</w:t>
            </w:r>
          </w:p>
        </w:tc>
        <w:tc>
          <w:tcPr>
            <w:tcW w:w="2694" w:type="dxa"/>
          </w:tcPr>
          <w:p w:rsidR="00667523" w:rsidRPr="00383148" w:rsidRDefault="00667523" w:rsidP="00334643">
            <w:pPr>
              <w:pStyle w:val="a9"/>
              <w:jc w:val="both"/>
              <w:rPr>
                <w:rFonts w:ascii="SL_Times New Roman" w:hAnsi="SL_Times New Roman"/>
                <w:i w:val="0"/>
                <w:color w:val="auto"/>
                <w:spacing w:val="0"/>
              </w:rPr>
            </w:pPr>
            <w:r w:rsidRPr="00383148">
              <w:rPr>
                <w:rFonts w:ascii="SL_Times New Roman" w:hAnsi="SL_Times New Roman"/>
                <w:i w:val="0"/>
                <w:color w:val="auto"/>
                <w:spacing w:val="0"/>
              </w:rPr>
              <w:t>Натуральные числа и нуль</w:t>
            </w:r>
          </w:p>
          <w:p w:rsidR="00667523" w:rsidRPr="00383148" w:rsidRDefault="00667523" w:rsidP="00334643">
            <w:pPr>
              <w:jc w:val="center"/>
              <w:rPr>
                <w:rFonts w:ascii="SL_Times New Roman" w:hAnsi="SL_Times New Roman"/>
                <w:sz w:val="24"/>
                <w:szCs w:val="24"/>
              </w:rPr>
            </w:pPr>
          </w:p>
        </w:tc>
        <w:tc>
          <w:tcPr>
            <w:tcW w:w="11481" w:type="dxa"/>
          </w:tcPr>
          <w:p w:rsidR="00667523" w:rsidRPr="00383148" w:rsidRDefault="00667523" w:rsidP="00334643">
            <w:pPr>
              <w:jc w:val="both"/>
              <w:rPr>
                <w:rFonts w:ascii="SL_Times New Roman" w:hAnsi="SL_Times New Roman"/>
                <w:sz w:val="24"/>
                <w:szCs w:val="24"/>
              </w:rPr>
            </w:pPr>
            <w:r w:rsidRPr="00383148">
              <w:rPr>
                <w:rFonts w:ascii="SL_Times New Roman" w:hAnsi="SL_Times New Roman"/>
                <w:b/>
                <w:sz w:val="24"/>
                <w:szCs w:val="24"/>
              </w:rPr>
              <w:t>Натуральный ряд чисел и его свойства</w:t>
            </w:r>
          </w:p>
          <w:p w:rsidR="00667523" w:rsidRPr="00383148" w:rsidRDefault="00667523" w:rsidP="00334643">
            <w:pPr>
              <w:jc w:val="both"/>
              <w:rPr>
                <w:rFonts w:ascii="SL_Times New Roman" w:hAnsi="SL_Times New Roman"/>
                <w:sz w:val="24"/>
                <w:szCs w:val="24"/>
              </w:rPr>
            </w:pPr>
            <w:r w:rsidRPr="00383148">
              <w:rPr>
                <w:rFonts w:ascii="SL_Times New Roman" w:hAnsi="SL_Times New Roman"/>
                <w:sz w:val="24"/>
                <w:szCs w:val="24"/>
              </w:rPr>
              <w:t xml:space="preserve">Натуральное число, множество натуральных чисел и его свойства, изображение натуральных чисел точками </w:t>
            </w:r>
            <w:proofErr w:type="gramStart"/>
            <w:r w:rsidRPr="00383148">
              <w:rPr>
                <w:rFonts w:ascii="SL_Times New Roman" w:hAnsi="SL_Times New Roman"/>
                <w:sz w:val="24"/>
                <w:szCs w:val="24"/>
              </w:rPr>
              <w:t>на</w:t>
            </w:r>
            <w:proofErr w:type="gramEnd"/>
            <w:r w:rsidRPr="00383148">
              <w:rPr>
                <w:rFonts w:ascii="SL_Times New Roman" w:hAnsi="SL_Times New Roman"/>
                <w:sz w:val="24"/>
                <w:szCs w:val="24"/>
              </w:rPr>
              <w:t xml:space="preserve"> числовой прямой. Использование свойств натуральных чисел при решении задач. </w:t>
            </w:r>
          </w:p>
          <w:p w:rsidR="00667523" w:rsidRPr="00383148" w:rsidRDefault="00667523" w:rsidP="00334643">
            <w:pPr>
              <w:jc w:val="both"/>
              <w:rPr>
                <w:rFonts w:ascii="SL_Times New Roman" w:hAnsi="SL_Times New Roman"/>
                <w:b/>
                <w:sz w:val="24"/>
                <w:szCs w:val="24"/>
              </w:rPr>
            </w:pPr>
            <w:r w:rsidRPr="00383148">
              <w:rPr>
                <w:rFonts w:ascii="SL_Times New Roman" w:hAnsi="SL_Times New Roman"/>
                <w:b/>
                <w:sz w:val="24"/>
                <w:szCs w:val="24"/>
              </w:rPr>
              <w:t>Запись и чтение натуральных чисел</w:t>
            </w:r>
          </w:p>
          <w:p w:rsidR="00667523" w:rsidRPr="00383148" w:rsidRDefault="00667523" w:rsidP="00334643">
            <w:pPr>
              <w:jc w:val="both"/>
              <w:rPr>
                <w:rFonts w:ascii="SL_Times New Roman" w:hAnsi="SL_Times New Roman"/>
                <w:sz w:val="24"/>
                <w:szCs w:val="24"/>
              </w:rPr>
            </w:pPr>
            <w:r w:rsidRPr="00383148">
              <w:rPr>
                <w:rFonts w:ascii="SL_Times New Roman" w:hAnsi="SL_Times New Roman"/>
                <w:sz w:val="24"/>
                <w:szCs w:val="24"/>
              </w:rPr>
              <w:t>Различие между цифрой и числом. Позиционная запись натурального числа, поместное значение цифры, разряды и классы, соотношение между двумя соседними разрядными единицами, чтение и запись натуральных чисел.</w:t>
            </w:r>
          </w:p>
          <w:p w:rsidR="00667523" w:rsidRPr="00383148" w:rsidRDefault="00667523" w:rsidP="00334643">
            <w:pPr>
              <w:jc w:val="both"/>
              <w:rPr>
                <w:rFonts w:ascii="SL_Times New Roman" w:hAnsi="SL_Times New Roman"/>
                <w:b/>
                <w:sz w:val="24"/>
                <w:szCs w:val="24"/>
              </w:rPr>
            </w:pPr>
            <w:r w:rsidRPr="00383148">
              <w:rPr>
                <w:rFonts w:ascii="SL_Times New Roman" w:hAnsi="SL_Times New Roman"/>
                <w:b/>
                <w:sz w:val="24"/>
                <w:szCs w:val="24"/>
              </w:rPr>
              <w:t>Округление натуральных чисел</w:t>
            </w:r>
          </w:p>
          <w:p w:rsidR="00667523" w:rsidRPr="00383148" w:rsidRDefault="00667523" w:rsidP="00334643">
            <w:pPr>
              <w:jc w:val="both"/>
              <w:rPr>
                <w:rFonts w:ascii="SL_Times New Roman" w:hAnsi="SL_Times New Roman"/>
                <w:sz w:val="24"/>
                <w:szCs w:val="24"/>
              </w:rPr>
            </w:pPr>
            <w:r w:rsidRPr="00383148">
              <w:rPr>
                <w:rFonts w:ascii="SL_Times New Roman" w:hAnsi="SL_Times New Roman"/>
                <w:sz w:val="24"/>
                <w:szCs w:val="24"/>
              </w:rPr>
              <w:t>Необходимость округления. Правило округления натуральных чисел.</w:t>
            </w:r>
          </w:p>
          <w:p w:rsidR="00667523" w:rsidRPr="00383148" w:rsidRDefault="00667523" w:rsidP="00334643">
            <w:pPr>
              <w:jc w:val="both"/>
              <w:rPr>
                <w:rFonts w:ascii="SL_Times New Roman" w:hAnsi="SL_Times New Roman"/>
                <w:sz w:val="24"/>
                <w:szCs w:val="24"/>
              </w:rPr>
            </w:pPr>
            <w:r w:rsidRPr="00383148">
              <w:rPr>
                <w:rFonts w:ascii="SL_Times New Roman" w:hAnsi="SL_Times New Roman"/>
                <w:b/>
                <w:sz w:val="24"/>
                <w:szCs w:val="24"/>
              </w:rPr>
              <w:t>Сравнение натуральных чисел, сравнение с числом 0</w:t>
            </w:r>
          </w:p>
          <w:p w:rsidR="00667523" w:rsidRPr="00383148" w:rsidRDefault="00667523" w:rsidP="00334643">
            <w:pPr>
              <w:jc w:val="both"/>
              <w:rPr>
                <w:rFonts w:ascii="SL_Times New Roman" w:hAnsi="SL_Times New Roman"/>
                <w:sz w:val="24"/>
                <w:szCs w:val="24"/>
              </w:rPr>
            </w:pPr>
            <w:r w:rsidRPr="00383148">
              <w:rPr>
                <w:rFonts w:ascii="SL_Times New Roman" w:hAnsi="SL_Times New Roman"/>
                <w:sz w:val="24"/>
                <w:szCs w:val="24"/>
              </w:rPr>
              <w:t>Понятие о сравнении чисел, сравнение натуральных чисел друг с другом и с нулем, математическая запись сравнений, способы сравнения чисел.</w:t>
            </w:r>
          </w:p>
          <w:p w:rsidR="00667523" w:rsidRPr="00383148" w:rsidRDefault="00667523" w:rsidP="00334643">
            <w:pPr>
              <w:jc w:val="both"/>
              <w:rPr>
                <w:rFonts w:ascii="SL_Times New Roman" w:hAnsi="SL_Times New Roman"/>
                <w:b/>
                <w:sz w:val="24"/>
                <w:szCs w:val="24"/>
              </w:rPr>
            </w:pPr>
            <w:r w:rsidRPr="00383148">
              <w:rPr>
                <w:rFonts w:ascii="SL_Times New Roman" w:hAnsi="SL_Times New Roman"/>
                <w:b/>
                <w:sz w:val="24"/>
                <w:szCs w:val="24"/>
              </w:rPr>
              <w:t>Действия с натуральными числами</w:t>
            </w:r>
          </w:p>
          <w:p w:rsidR="00667523" w:rsidRPr="00383148" w:rsidRDefault="00667523" w:rsidP="00334643">
            <w:pPr>
              <w:jc w:val="both"/>
              <w:rPr>
                <w:rFonts w:ascii="SL_Times New Roman" w:hAnsi="SL_Times New Roman"/>
                <w:sz w:val="24"/>
                <w:szCs w:val="24"/>
              </w:rPr>
            </w:pPr>
            <w:r w:rsidRPr="00383148">
              <w:rPr>
                <w:rFonts w:ascii="SL_Times New Roman" w:hAnsi="SL_Times New Roman"/>
                <w:sz w:val="24"/>
                <w:szCs w:val="24"/>
              </w:rPr>
              <w:t>Сложение и вычитание, компоненты сложения и вычитания, связь между ними, нахождение суммы и разности, изменение суммы и разности при изменении компонентов сложения и вычитания.</w:t>
            </w:r>
          </w:p>
          <w:p w:rsidR="00667523" w:rsidRPr="00383148" w:rsidRDefault="00667523" w:rsidP="00334643">
            <w:pPr>
              <w:jc w:val="both"/>
              <w:rPr>
                <w:rFonts w:ascii="SL_Times New Roman" w:hAnsi="SL_Times New Roman"/>
                <w:sz w:val="24"/>
                <w:szCs w:val="24"/>
              </w:rPr>
            </w:pPr>
            <w:r w:rsidRPr="00383148">
              <w:rPr>
                <w:rFonts w:ascii="SL_Times New Roman" w:hAnsi="SL_Times New Roman"/>
                <w:sz w:val="24"/>
                <w:szCs w:val="24"/>
              </w:rPr>
              <w:t>Умножение и деление, компоненты умножения и деления, связь между ними, умножение и сложение в столбик, деление уголком, проверка результата с помощью прикидки и обратного действия.</w:t>
            </w:r>
          </w:p>
          <w:p w:rsidR="00667523" w:rsidRPr="00383148" w:rsidRDefault="00667523" w:rsidP="00334643">
            <w:pPr>
              <w:jc w:val="both"/>
              <w:rPr>
                <w:rFonts w:ascii="SL_Times New Roman" w:hAnsi="SL_Times New Roman"/>
                <w:i/>
                <w:sz w:val="24"/>
                <w:szCs w:val="24"/>
              </w:rPr>
            </w:pPr>
            <w:r w:rsidRPr="00383148">
              <w:rPr>
                <w:rFonts w:ascii="SL_Times New Roman" w:hAnsi="SL_Times New Roman"/>
                <w:sz w:val="24"/>
                <w:szCs w:val="24"/>
              </w:rPr>
              <w:t xml:space="preserve">Переместительный и сочетательный законы сложения и умножения, распределительный закон умножения относительно сложения, </w:t>
            </w:r>
            <w:r w:rsidRPr="00383148">
              <w:rPr>
                <w:rFonts w:ascii="SL_Times New Roman" w:hAnsi="SL_Times New Roman"/>
                <w:i/>
                <w:sz w:val="24"/>
                <w:szCs w:val="24"/>
              </w:rPr>
              <w:t>обоснование алгоритмов выполнения арифметических  действий.</w:t>
            </w:r>
          </w:p>
          <w:p w:rsidR="00667523" w:rsidRPr="00383148" w:rsidRDefault="00667523" w:rsidP="00334643">
            <w:pPr>
              <w:jc w:val="both"/>
              <w:rPr>
                <w:rFonts w:ascii="SL_Times New Roman" w:hAnsi="SL_Times New Roman"/>
                <w:b/>
                <w:sz w:val="24"/>
                <w:szCs w:val="24"/>
              </w:rPr>
            </w:pPr>
            <w:r w:rsidRPr="00383148">
              <w:rPr>
                <w:rFonts w:ascii="SL_Times New Roman" w:hAnsi="SL_Times New Roman"/>
                <w:b/>
                <w:sz w:val="24"/>
                <w:szCs w:val="24"/>
              </w:rPr>
              <w:t>Степень с натуральным показателем</w:t>
            </w:r>
          </w:p>
          <w:p w:rsidR="00667523" w:rsidRPr="00383148" w:rsidRDefault="00667523" w:rsidP="00334643">
            <w:pPr>
              <w:jc w:val="both"/>
              <w:rPr>
                <w:rFonts w:ascii="SL_Times New Roman" w:hAnsi="SL_Times New Roman"/>
                <w:sz w:val="24"/>
                <w:szCs w:val="24"/>
              </w:rPr>
            </w:pPr>
            <w:r w:rsidRPr="00383148">
              <w:rPr>
                <w:rFonts w:ascii="SL_Times New Roman" w:hAnsi="SL_Times New Roman"/>
                <w:sz w:val="24"/>
                <w:szCs w:val="24"/>
              </w:rPr>
              <w:t>Запись числа в виде суммы разрядных слагаемых, порядок выполнения действий в выражениях, содержащих степень, вычисление значений выражений, содержащих степень.</w:t>
            </w:r>
          </w:p>
          <w:p w:rsidR="00667523" w:rsidRPr="00383148" w:rsidRDefault="00667523" w:rsidP="00334643">
            <w:pPr>
              <w:jc w:val="both"/>
              <w:rPr>
                <w:rFonts w:ascii="SL_Times New Roman" w:hAnsi="SL_Times New Roman"/>
                <w:b/>
                <w:sz w:val="24"/>
                <w:szCs w:val="24"/>
              </w:rPr>
            </w:pPr>
            <w:r w:rsidRPr="00383148">
              <w:rPr>
                <w:rFonts w:ascii="SL_Times New Roman" w:hAnsi="SL_Times New Roman"/>
                <w:b/>
                <w:sz w:val="24"/>
                <w:szCs w:val="24"/>
              </w:rPr>
              <w:t>Числовые выражения</w:t>
            </w:r>
          </w:p>
          <w:p w:rsidR="00667523" w:rsidRPr="00383148" w:rsidRDefault="00667523" w:rsidP="00334643">
            <w:pPr>
              <w:jc w:val="both"/>
              <w:rPr>
                <w:rFonts w:ascii="SL_Times New Roman" w:hAnsi="SL_Times New Roman"/>
                <w:sz w:val="24"/>
                <w:szCs w:val="24"/>
              </w:rPr>
            </w:pPr>
            <w:r w:rsidRPr="00383148">
              <w:rPr>
                <w:rFonts w:ascii="SL_Times New Roman" w:hAnsi="SL_Times New Roman"/>
                <w:sz w:val="24"/>
                <w:szCs w:val="24"/>
              </w:rPr>
              <w:t>Числовое выражение и его значение, порядок выполнения действий.</w:t>
            </w:r>
          </w:p>
          <w:p w:rsidR="00667523" w:rsidRPr="00383148" w:rsidRDefault="00667523" w:rsidP="00334643">
            <w:pPr>
              <w:jc w:val="both"/>
              <w:rPr>
                <w:rFonts w:ascii="SL_Times New Roman" w:hAnsi="SL_Times New Roman"/>
                <w:b/>
                <w:sz w:val="24"/>
                <w:szCs w:val="24"/>
              </w:rPr>
            </w:pPr>
            <w:r w:rsidRPr="00383148">
              <w:rPr>
                <w:rFonts w:ascii="SL_Times New Roman" w:hAnsi="SL_Times New Roman"/>
                <w:b/>
                <w:sz w:val="24"/>
                <w:szCs w:val="24"/>
              </w:rPr>
              <w:t>Деление с остатком</w:t>
            </w:r>
          </w:p>
          <w:p w:rsidR="00667523" w:rsidRPr="00383148" w:rsidRDefault="00667523" w:rsidP="00334643">
            <w:pPr>
              <w:jc w:val="both"/>
              <w:rPr>
                <w:rFonts w:ascii="SL_Times New Roman" w:hAnsi="SL_Times New Roman"/>
                <w:b/>
                <w:sz w:val="24"/>
                <w:szCs w:val="24"/>
              </w:rPr>
            </w:pPr>
            <w:r w:rsidRPr="00383148">
              <w:rPr>
                <w:rFonts w:ascii="SL_Times New Roman" w:hAnsi="SL_Times New Roman"/>
                <w:sz w:val="24"/>
                <w:szCs w:val="24"/>
              </w:rPr>
              <w:t xml:space="preserve">Деление с остатком на множестве натуральных чисел, </w:t>
            </w:r>
            <w:r w:rsidRPr="00383148">
              <w:rPr>
                <w:rFonts w:ascii="SL_Times New Roman" w:hAnsi="SL_Times New Roman"/>
                <w:i/>
                <w:sz w:val="24"/>
                <w:szCs w:val="24"/>
              </w:rPr>
              <w:t>свойства деления с остатком</w:t>
            </w:r>
            <w:r w:rsidRPr="00383148">
              <w:rPr>
                <w:rFonts w:ascii="SL_Times New Roman" w:hAnsi="SL_Times New Roman"/>
                <w:sz w:val="24"/>
                <w:szCs w:val="24"/>
              </w:rPr>
              <w:t>. Практические задачи на деление с остатком</w:t>
            </w:r>
          </w:p>
        </w:tc>
      </w:tr>
      <w:tr w:rsidR="00667523" w:rsidRPr="00383148" w:rsidTr="00334643">
        <w:tc>
          <w:tcPr>
            <w:tcW w:w="675" w:type="dxa"/>
          </w:tcPr>
          <w:p w:rsidR="00667523" w:rsidRPr="00383148" w:rsidRDefault="00667523" w:rsidP="00334643">
            <w:pPr>
              <w:jc w:val="center"/>
              <w:rPr>
                <w:rFonts w:ascii="SL_Times New Roman" w:hAnsi="SL_Times New Roman"/>
                <w:b/>
                <w:sz w:val="24"/>
                <w:szCs w:val="24"/>
              </w:rPr>
            </w:pPr>
            <w:r w:rsidRPr="00383148">
              <w:rPr>
                <w:rFonts w:ascii="SL_Times New Roman" w:hAnsi="SL_Times New Roman"/>
                <w:b/>
                <w:sz w:val="24"/>
                <w:szCs w:val="24"/>
              </w:rPr>
              <w:t>2</w:t>
            </w:r>
          </w:p>
        </w:tc>
        <w:tc>
          <w:tcPr>
            <w:tcW w:w="2694" w:type="dxa"/>
          </w:tcPr>
          <w:p w:rsidR="00667523" w:rsidRPr="00383148" w:rsidRDefault="00667523" w:rsidP="00334643">
            <w:pPr>
              <w:pStyle w:val="a9"/>
              <w:spacing w:line="360" w:lineRule="auto"/>
              <w:jc w:val="both"/>
              <w:rPr>
                <w:rFonts w:ascii="SL_Times New Roman" w:hAnsi="SL_Times New Roman"/>
                <w:i w:val="0"/>
                <w:color w:val="auto"/>
                <w:spacing w:val="0"/>
              </w:rPr>
            </w:pPr>
            <w:r w:rsidRPr="00383148">
              <w:rPr>
                <w:rFonts w:ascii="SL_Times New Roman" w:hAnsi="SL_Times New Roman"/>
                <w:i w:val="0"/>
                <w:color w:val="auto"/>
                <w:spacing w:val="0"/>
              </w:rPr>
              <w:t>Дроби</w:t>
            </w:r>
          </w:p>
          <w:p w:rsidR="00667523" w:rsidRPr="00383148" w:rsidRDefault="00667523" w:rsidP="00334643">
            <w:pPr>
              <w:jc w:val="center"/>
              <w:rPr>
                <w:rFonts w:ascii="SL_Times New Roman" w:hAnsi="SL_Times New Roman"/>
                <w:sz w:val="24"/>
                <w:szCs w:val="24"/>
              </w:rPr>
            </w:pPr>
          </w:p>
        </w:tc>
        <w:tc>
          <w:tcPr>
            <w:tcW w:w="11481" w:type="dxa"/>
          </w:tcPr>
          <w:p w:rsidR="00667523" w:rsidRPr="00383148" w:rsidRDefault="00667523" w:rsidP="00334643">
            <w:pPr>
              <w:jc w:val="both"/>
              <w:rPr>
                <w:rFonts w:ascii="SL_Times New Roman" w:hAnsi="SL_Times New Roman"/>
                <w:sz w:val="24"/>
                <w:szCs w:val="24"/>
              </w:rPr>
            </w:pPr>
            <w:r w:rsidRPr="00383148">
              <w:rPr>
                <w:rFonts w:ascii="SL_Times New Roman" w:hAnsi="SL_Times New Roman"/>
                <w:b/>
                <w:sz w:val="24"/>
                <w:szCs w:val="24"/>
              </w:rPr>
              <w:lastRenderedPageBreak/>
              <w:t>Обыкновенные дроби</w:t>
            </w:r>
          </w:p>
          <w:p w:rsidR="00667523" w:rsidRPr="00383148" w:rsidRDefault="00667523" w:rsidP="00334643">
            <w:pPr>
              <w:jc w:val="both"/>
              <w:rPr>
                <w:rFonts w:ascii="SL_Times New Roman" w:hAnsi="SL_Times New Roman"/>
                <w:sz w:val="24"/>
                <w:szCs w:val="24"/>
              </w:rPr>
            </w:pPr>
            <w:r w:rsidRPr="00383148">
              <w:rPr>
                <w:rFonts w:ascii="SL_Times New Roman" w:hAnsi="SL_Times New Roman"/>
                <w:sz w:val="24"/>
                <w:szCs w:val="24"/>
              </w:rPr>
              <w:t xml:space="preserve">Доля, часть, дробное число, дробь. Дробное число как результат деления. Правильные и неправильные </w:t>
            </w:r>
            <w:r w:rsidRPr="00383148">
              <w:rPr>
                <w:rFonts w:ascii="SL_Times New Roman" w:hAnsi="SL_Times New Roman"/>
                <w:sz w:val="24"/>
                <w:szCs w:val="24"/>
              </w:rPr>
              <w:lastRenderedPageBreak/>
              <w:t>дроби, смешанная дробь (смешанное число).</w:t>
            </w:r>
          </w:p>
          <w:p w:rsidR="00667523" w:rsidRPr="00383148" w:rsidRDefault="00667523" w:rsidP="00334643">
            <w:pPr>
              <w:jc w:val="both"/>
              <w:rPr>
                <w:rFonts w:ascii="SL_Times New Roman" w:hAnsi="SL_Times New Roman"/>
                <w:sz w:val="24"/>
                <w:szCs w:val="24"/>
              </w:rPr>
            </w:pPr>
            <w:r w:rsidRPr="00383148">
              <w:rPr>
                <w:rFonts w:ascii="SL_Times New Roman" w:hAnsi="SL_Times New Roman"/>
                <w:sz w:val="24"/>
                <w:szCs w:val="24"/>
              </w:rPr>
              <w:t>Запись натурального числа в виде дроби с заданным знаменателем, преобразование смешанной дроби в неправильную дробь и наоборот.</w:t>
            </w:r>
          </w:p>
          <w:p w:rsidR="00667523" w:rsidRPr="00383148" w:rsidRDefault="00667523" w:rsidP="00334643">
            <w:pPr>
              <w:jc w:val="both"/>
              <w:rPr>
                <w:rFonts w:ascii="SL_Times New Roman" w:hAnsi="SL_Times New Roman"/>
                <w:sz w:val="24"/>
                <w:szCs w:val="24"/>
              </w:rPr>
            </w:pPr>
            <w:r w:rsidRPr="00383148">
              <w:rPr>
                <w:rFonts w:ascii="SL_Times New Roman" w:hAnsi="SL_Times New Roman"/>
                <w:sz w:val="24"/>
                <w:szCs w:val="24"/>
              </w:rPr>
              <w:t xml:space="preserve">Сравнение обыкновенных дробей. </w:t>
            </w:r>
          </w:p>
          <w:p w:rsidR="00667523" w:rsidRPr="00383148" w:rsidRDefault="00667523" w:rsidP="00334643">
            <w:pPr>
              <w:jc w:val="both"/>
              <w:rPr>
                <w:rFonts w:ascii="SL_Times New Roman" w:hAnsi="SL_Times New Roman"/>
                <w:sz w:val="24"/>
                <w:szCs w:val="24"/>
              </w:rPr>
            </w:pPr>
            <w:r w:rsidRPr="00383148">
              <w:rPr>
                <w:rFonts w:ascii="SL_Times New Roman" w:hAnsi="SL_Times New Roman"/>
                <w:sz w:val="24"/>
                <w:szCs w:val="24"/>
              </w:rPr>
              <w:t xml:space="preserve">Сложение и вычитание обыкновенных дробей. </w:t>
            </w:r>
          </w:p>
          <w:p w:rsidR="00667523" w:rsidRPr="00383148" w:rsidRDefault="00667523" w:rsidP="00334643">
            <w:pPr>
              <w:jc w:val="both"/>
              <w:rPr>
                <w:rFonts w:ascii="SL_Times New Roman" w:hAnsi="SL_Times New Roman"/>
                <w:sz w:val="24"/>
                <w:szCs w:val="24"/>
              </w:rPr>
            </w:pPr>
            <w:r w:rsidRPr="00383148">
              <w:rPr>
                <w:rFonts w:ascii="SL_Times New Roman" w:hAnsi="SL_Times New Roman"/>
                <w:sz w:val="24"/>
                <w:szCs w:val="24"/>
              </w:rPr>
              <w:t xml:space="preserve">Арифметические действия со смешанными дробями. </w:t>
            </w:r>
          </w:p>
          <w:p w:rsidR="00667523" w:rsidRPr="00383148" w:rsidRDefault="00667523" w:rsidP="00334643">
            <w:pPr>
              <w:jc w:val="both"/>
              <w:rPr>
                <w:rFonts w:ascii="SL_Times New Roman" w:hAnsi="SL_Times New Roman"/>
                <w:sz w:val="24"/>
                <w:szCs w:val="24"/>
              </w:rPr>
            </w:pPr>
            <w:r w:rsidRPr="00383148">
              <w:rPr>
                <w:rFonts w:ascii="SL_Times New Roman" w:hAnsi="SL_Times New Roman"/>
                <w:sz w:val="24"/>
                <w:szCs w:val="24"/>
              </w:rPr>
              <w:t>Арифметические действия с дробными числами.</w:t>
            </w:r>
            <w:r w:rsidRPr="00383148">
              <w:rPr>
                <w:rFonts w:ascii="SL_Times New Roman" w:hAnsi="SL_Times New Roman"/>
                <w:sz w:val="24"/>
                <w:szCs w:val="24"/>
              </w:rPr>
              <w:tab/>
            </w:r>
          </w:p>
          <w:p w:rsidR="00667523" w:rsidRPr="00383148" w:rsidRDefault="00667523" w:rsidP="00334643">
            <w:pPr>
              <w:jc w:val="both"/>
              <w:rPr>
                <w:rFonts w:ascii="SL_Times New Roman" w:hAnsi="SL_Times New Roman"/>
                <w:sz w:val="24"/>
                <w:szCs w:val="24"/>
              </w:rPr>
            </w:pPr>
            <w:r w:rsidRPr="00383148">
              <w:rPr>
                <w:rFonts w:ascii="SL_Times New Roman" w:hAnsi="SL_Times New Roman"/>
                <w:i/>
                <w:sz w:val="24"/>
                <w:szCs w:val="24"/>
              </w:rPr>
              <w:t>Способы рационализации вычислений и их применение при выполнении действий</w:t>
            </w:r>
            <w:r w:rsidRPr="00383148">
              <w:rPr>
                <w:rFonts w:ascii="SL_Times New Roman" w:hAnsi="SL_Times New Roman"/>
                <w:sz w:val="24"/>
                <w:szCs w:val="24"/>
              </w:rPr>
              <w:t>.</w:t>
            </w:r>
          </w:p>
          <w:p w:rsidR="00667523" w:rsidRPr="00383148" w:rsidRDefault="00667523" w:rsidP="00334643">
            <w:pPr>
              <w:jc w:val="both"/>
              <w:rPr>
                <w:rFonts w:ascii="SL_Times New Roman" w:hAnsi="SL_Times New Roman"/>
                <w:sz w:val="24"/>
                <w:szCs w:val="24"/>
              </w:rPr>
            </w:pPr>
            <w:r w:rsidRPr="00383148">
              <w:rPr>
                <w:rFonts w:ascii="SL_Times New Roman" w:hAnsi="SL_Times New Roman"/>
                <w:b/>
                <w:bCs/>
                <w:sz w:val="24"/>
                <w:szCs w:val="24"/>
              </w:rPr>
              <w:t>Десятичные дроби</w:t>
            </w:r>
          </w:p>
          <w:p w:rsidR="00667523" w:rsidRPr="00383148" w:rsidRDefault="00667523" w:rsidP="00334643">
            <w:pPr>
              <w:jc w:val="both"/>
              <w:rPr>
                <w:rFonts w:ascii="SL_Times New Roman" w:hAnsi="SL_Times New Roman"/>
                <w:sz w:val="24"/>
                <w:szCs w:val="24"/>
              </w:rPr>
            </w:pPr>
            <w:r w:rsidRPr="00383148">
              <w:rPr>
                <w:rFonts w:ascii="SL_Times New Roman" w:hAnsi="SL_Times New Roman"/>
                <w:sz w:val="24"/>
                <w:szCs w:val="24"/>
              </w:rPr>
              <w:t xml:space="preserve">Целая и дробная части десятичной дроби. Преобразование десятичных дробей в </w:t>
            </w:r>
            <w:proofErr w:type="gramStart"/>
            <w:r w:rsidRPr="00383148">
              <w:rPr>
                <w:rFonts w:ascii="SL_Times New Roman" w:hAnsi="SL_Times New Roman"/>
                <w:sz w:val="24"/>
                <w:szCs w:val="24"/>
              </w:rPr>
              <w:t>обыкновенные</w:t>
            </w:r>
            <w:proofErr w:type="gramEnd"/>
            <w:r w:rsidRPr="00383148">
              <w:rPr>
                <w:rFonts w:ascii="SL_Times New Roman" w:hAnsi="SL_Times New Roman"/>
                <w:sz w:val="24"/>
                <w:szCs w:val="24"/>
              </w:rPr>
              <w:t xml:space="preserve">. Сравнение десятичных дробей. Сложение и вычитание десятичных дробей. Округление десятичных дробей. Умножение и деление десятичных дробей. </w:t>
            </w:r>
          </w:p>
          <w:p w:rsidR="00667523" w:rsidRPr="00383148" w:rsidRDefault="00667523" w:rsidP="00334643">
            <w:pPr>
              <w:jc w:val="both"/>
              <w:rPr>
                <w:rFonts w:ascii="SL_Times New Roman" w:hAnsi="SL_Times New Roman"/>
                <w:b/>
                <w:bCs/>
                <w:sz w:val="24"/>
                <w:szCs w:val="24"/>
              </w:rPr>
            </w:pPr>
            <w:r w:rsidRPr="00383148">
              <w:rPr>
                <w:rFonts w:ascii="SL_Times New Roman" w:hAnsi="SL_Times New Roman"/>
                <w:b/>
                <w:bCs/>
                <w:sz w:val="24"/>
                <w:szCs w:val="24"/>
              </w:rPr>
              <w:t>Среднее арифметическое чисел</w:t>
            </w:r>
          </w:p>
          <w:p w:rsidR="00667523" w:rsidRPr="00383148" w:rsidRDefault="00667523" w:rsidP="00334643">
            <w:pPr>
              <w:jc w:val="both"/>
              <w:rPr>
                <w:rFonts w:ascii="SL_Times New Roman" w:hAnsi="SL_Times New Roman"/>
                <w:bCs/>
                <w:i/>
                <w:sz w:val="24"/>
                <w:szCs w:val="24"/>
              </w:rPr>
            </w:pPr>
            <w:r w:rsidRPr="00383148">
              <w:rPr>
                <w:rFonts w:ascii="SL_Times New Roman" w:hAnsi="SL_Times New Roman"/>
                <w:bCs/>
                <w:sz w:val="24"/>
                <w:szCs w:val="24"/>
              </w:rPr>
              <w:t xml:space="preserve">Среднее арифметическое двух чисел. Изображение среднего арифметического двух чисел на </w:t>
            </w:r>
            <w:proofErr w:type="gramStart"/>
            <w:r w:rsidRPr="00383148">
              <w:rPr>
                <w:rFonts w:ascii="SL_Times New Roman" w:hAnsi="SL_Times New Roman"/>
                <w:bCs/>
                <w:sz w:val="24"/>
                <w:szCs w:val="24"/>
              </w:rPr>
              <w:t>числовой</w:t>
            </w:r>
            <w:proofErr w:type="gramEnd"/>
            <w:r w:rsidRPr="00383148">
              <w:rPr>
                <w:rFonts w:ascii="SL_Times New Roman" w:hAnsi="SL_Times New Roman"/>
                <w:bCs/>
                <w:sz w:val="24"/>
                <w:szCs w:val="24"/>
              </w:rPr>
              <w:t xml:space="preserve"> прямой. Решение практических задач с применением среднего арифметического. </w:t>
            </w:r>
            <w:r w:rsidRPr="00383148">
              <w:rPr>
                <w:rFonts w:ascii="SL_Times New Roman" w:hAnsi="SL_Times New Roman"/>
                <w:bCs/>
                <w:i/>
                <w:sz w:val="24"/>
                <w:szCs w:val="24"/>
              </w:rPr>
              <w:t>Среднее арифметическое нескольких чисел.</w:t>
            </w:r>
          </w:p>
          <w:p w:rsidR="00667523" w:rsidRPr="00383148" w:rsidRDefault="00667523" w:rsidP="00334643">
            <w:pPr>
              <w:jc w:val="both"/>
              <w:rPr>
                <w:rFonts w:ascii="SL_Times New Roman" w:hAnsi="SL_Times New Roman"/>
                <w:b/>
                <w:bCs/>
                <w:sz w:val="24"/>
                <w:szCs w:val="24"/>
              </w:rPr>
            </w:pPr>
            <w:r w:rsidRPr="00383148">
              <w:rPr>
                <w:rFonts w:ascii="SL_Times New Roman" w:hAnsi="SL_Times New Roman"/>
                <w:b/>
                <w:bCs/>
                <w:sz w:val="24"/>
                <w:szCs w:val="24"/>
              </w:rPr>
              <w:t>Проценты</w:t>
            </w:r>
          </w:p>
          <w:p w:rsidR="00667523" w:rsidRPr="00383148" w:rsidRDefault="00667523" w:rsidP="00334643">
            <w:pPr>
              <w:jc w:val="both"/>
              <w:rPr>
                <w:rFonts w:ascii="SL_Times New Roman" w:hAnsi="SL_Times New Roman"/>
                <w:bCs/>
                <w:sz w:val="24"/>
                <w:szCs w:val="24"/>
              </w:rPr>
            </w:pPr>
            <w:r w:rsidRPr="00383148">
              <w:rPr>
                <w:rFonts w:ascii="SL_Times New Roman" w:hAnsi="SL_Times New Roman"/>
                <w:bCs/>
                <w:sz w:val="24"/>
                <w:szCs w:val="24"/>
              </w:rPr>
              <w:t>Понятие процента. Вычисление процентов от числа и числа по известному проценту, выражение отношения в процентах. Решение несложных практических задач с процентами.</w:t>
            </w:r>
          </w:p>
          <w:p w:rsidR="00667523" w:rsidRPr="00383148" w:rsidRDefault="00667523" w:rsidP="00334643">
            <w:pPr>
              <w:jc w:val="both"/>
              <w:rPr>
                <w:rFonts w:ascii="SL_Times New Roman" w:hAnsi="SL_Times New Roman"/>
                <w:b/>
                <w:bCs/>
                <w:sz w:val="24"/>
                <w:szCs w:val="24"/>
              </w:rPr>
            </w:pPr>
            <w:r w:rsidRPr="00383148">
              <w:rPr>
                <w:rFonts w:ascii="SL_Times New Roman" w:hAnsi="SL_Times New Roman"/>
                <w:b/>
                <w:bCs/>
                <w:sz w:val="24"/>
                <w:szCs w:val="24"/>
              </w:rPr>
              <w:t>Диаграммы</w:t>
            </w:r>
          </w:p>
          <w:p w:rsidR="00667523" w:rsidRPr="00383148" w:rsidRDefault="00667523" w:rsidP="00334643">
            <w:pPr>
              <w:jc w:val="both"/>
              <w:rPr>
                <w:rFonts w:ascii="SL_Times New Roman" w:hAnsi="SL_Times New Roman"/>
                <w:b/>
                <w:sz w:val="24"/>
                <w:szCs w:val="24"/>
              </w:rPr>
            </w:pPr>
            <w:r w:rsidRPr="00383148">
              <w:rPr>
                <w:rFonts w:ascii="SL_Times New Roman" w:hAnsi="SL_Times New Roman"/>
                <w:bCs/>
                <w:sz w:val="24"/>
                <w:szCs w:val="24"/>
              </w:rPr>
              <w:t xml:space="preserve">Круговые диаграммы. Извлечение информации из диаграмм. </w:t>
            </w:r>
            <w:r w:rsidRPr="00383148">
              <w:rPr>
                <w:rFonts w:ascii="SL_Times New Roman" w:hAnsi="SL_Times New Roman"/>
                <w:bCs/>
                <w:i/>
                <w:sz w:val="24"/>
                <w:szCs w:val="24"/>
              </w:rPr>
              <w:t>Изображение диаграмм по числовым данным</w:t>
            </w:r>
            <w:r w:rsidRPr="00383148">
              <w:rPr>
                <w:rFonts w:ascii="SL_Times New Roman" w:hAnsi="SL_Times New Roman"/>
                <w:bCs/>
                <w:sz w:val="24"/>
                <w:szCs w:val="24"/>
              </w:rPr>
              <w:t>.</w:t>
            </w:r>
          </w:p>
        </w:tc>
      </w:tr>
      <w:tr w:rsidR="00667523" w:rsidRPr="00383148" w:rsidTr="00334643">
        <w:tc>
          <w:tcPr>
            <w:tcW w:w="675" w:type="dxa"/>
          </w:tcPr>
          <w:p w:rsidR="00667523" w:rsidRPr="00383148" w:rsidRDefault="00667523" w:rsidP="00334643">
            <w:pPr>
              <w:jc w:val="center"/>
              <w:rPr>
                <w:rFonts w:ascii="SL_Times New Roman" w:hAnsi="SL_Times New Roman"/>
                <w:b/>
                <w:sz w:val="24"/>
                <w:szCs w:val="24"/>
              </w:rPr>
            </w:pPr>
            <w:r w:rsidRPr="00383148">
              <w:rPr>
                <w:rFonts w:ascii="SL_Times New Roman" w:hAnsi="SL_Times New Roman"/>
                <w:b/>
                <w:sz w:val="24"/>
                <w:szCs w:val="24"/>
              </w:rPr>
              <w:lastRenderedPageBreak/>
              <w:t>3</w:t>
            </w:r>
          </w:p>
        </w:tc>
        <w:tc>
          <w:tcPr>
            <w:tcW w:w="2694" w:type="dxa"/>
          </w:tcPr>
          <w:p w:rsidR="00667523" w:rsidRPr="00383148" w:rsidRDefault="00667523" w:rsidP="00334643">
            <w:pPr>
              <w:pStyle w:val="a9"/>
              <w:jc w:val="both"/>
              <w:rPr>
                <w:rFonts w:ascii="SL_Times New Roman" w:hAnsi="SL_Times New Roman"/>
                <w:i w:val="0"/>
                <w:color w:val="auto"/>
                <w:spacing w:val="0"/>
              </w:rPr>
            </w:pPr>
            <w:r w:rsidRPr="00383148">
              <w:rPr>
                <w:rFonts w:ascii="SL_Times New Roman" w:hAnsi="SL_Times New Roman"/>
                <w:i w:val="0"/>
                <w:color w:val="auto"/>
                <w:spacing w:val="0"/>
              </w:rPr>
              <w:t>Решение текстовых задач</w:t>
            </w:r>
          </w:p>
          <w:p w:rsidR="00667523" w:rsidRPr="00383148" w:rsidRDefault="00667523" w:rsidP="00334643">
            <w:pPr>
              <w:jc w:val="both"/>
              <w:rPr>
                <w:rFonts w:ascii="SL_Times New Roman" w:hAnsi="SL_Times New Roman"/>
                <w:bCs/>
                <w:sz w:val="24"/>
                <w:szCs w:val="24"/>
              </w:rPr>
            </w:pPr>
          </w:p>
        </w:tc>
        <w:tc>
          <w:tcPr>
            <w:tcW w:w="11481" w:type="dxa"/>
          </w:tcPr>
          <w:p w:rsidR="00667523" w:rsidRPr="00383148" w:rsidRDefault="00667523" w:rsidP="00334643">
            <w:pPr>
              <w:jc w:val="both"/>
              <w:rPr>
                <w:rFonts w:ascii="SL_Times New Roman" w:hAnsi="SL_Times New Roman"/>
                <w:b/>
                <w:sz w:val="24"/>
                <w:szCs w:val="24"/>
              </w:rPr>
            </w:pPr>
            <w:r w:rsidRPr="00383148">
              <w:rPr>
                <w:rFonts w:ascii="SL_Times New Roman" w:hAnsi="SL_Times New Roman"/>
                <w:b/>
                <w:sz w:val="24"/>
                <w:szCs w:val="24"/>
              </w:rPr>
              <w:t>Единицы измерений</w:t>
            </w:r>
            <w:r w:rsidRPr="00383148">
              <w:rPr>
                <w:rFonts w:ascii="SL_Times New Roman" w:hAnsi="SL_Times New Roman"/>
                <w:sz w:val="24"/>
                <w:szCs w:val="24"/>
              </w:rPr>
              <w:t xml:space="preserve">: длины, площади, объема, массы, времени, скорости. Зависимости между единицами измерения каждой величины. </w:t>
            </w:r>
            <w:proofErr w:type="gramStart"/>
            <w:r w:rsidRPr="00383148">
              <w:rPr>
                <w:rFonts w:ascii="SL_Times New Roman" w:hAnsi="SL_Times New Roman"/>
                <w:sz w:val="24"/>
                <w:szCs w:val="24"/>
              </w:rPr>
              <w:t>Зависимости между величинами: скорость, время, расстояние; производительность, время, работа; цена, количество, стоимость.</w:t>
            </w:r>
            <w:proofErr w:type="gramEnd"/>
          </w:p>
          <w:p w:rsidR="00667523" w:rsidRPr="00383148" w:rsidRDefault="00667523" w:rsidP="00334643">
            <w:pPr>
              <w:jc w:val="both"/>
              <w:rPr>
                <w:rFonts w:ascii="SL_Times New Roman" w:hAnsi="SL_Times New Roman"/>
                <w:sz w:val="24"/>
                <w:szCs w:val="24"/>
              </w:rPr>
            </w:pPr>
            <w:r w:rsidRPr="00383148">
              <w:rPr>
                <w:rFonts w:ascii="SL_Times New Roman" w:hAnsi="SL_Times New Roman"/>
                <w:b/>
                <w:sz w:val="24"/>
                <w:szCs w:val="24"/>
              </w:rPr>
              <w:t>Задачи на все арифметические действия</w:t>
            </w:r>
          </w:p>
          <w:p w:rsidR="00667523" w:rsidRPr="00383148" w:rsidRDefault="00667523" w:rsidP="00334643">
            <w:pPr>
              <w:jc w:val="both"/>
              <w:rPr>
                <w:rFonts w:ascii="SL_Times New Roman" w:hAnsi="SL_Times New Roman"/>
                <w:sz w:val="24"/>
                <w:szCs w:val="24"/>
              </w:rPr>
            </w:pPr>
            <w:r w:rsidRPr="00383148">
              <w:rPr>
                <w:rFonts w:ascii="SL_Times New Roman" w:hAnsi="SL_Times New Roman"/>
                <w:sz w:val="24"/>
                <w:szCs w:val="24"/>
              </w:rPr>
              <w:t>Решение текстовых задач арифметическим способом</w:t>
            </w:r>
            <w:r w:rsidRPr="00383148">
              <w:rPr>
                <w:rFonts w:ascii="SL_Times New Roman" w:hAnsi="SL_Times New Roman"/>
                <w:i/>
                <w:sz w:val="24"/>
                <w:szCs w:val="24"/>
              </w:rPr>
              <w:t xml:space="preserve">. </w:t>
            </w:r>
            <w:r w:rsidRPr="00383148">
              <w:rPr>
                <w:rFonts w:ascii="SL_Times New Roman" w:hAnsi="SL_Times New Roman"/>
                <w:sz w:val="24"/>
                <w:szCs w:val="24"/>
              </w:rPr>
              <w:t>Использование таблиц, схем, чертежей, других сре</w:t>
            </w:r>
            <w:proofErr w:type="gramStart"/>
            <w:r w:rsidRPr="00383148">
              <w:rPr>
                <w:rFonts w:ascii="SL_Times New Roman" w:hAnsi="SL_Times New Roman"/>
                <w:sz w:val="24"/>
                <w:szCs w:val="24"/>
              </w:rPr>
              <w:t>дств пр</w:t>
            </w:r>
            <w:proofErr w:type="gramEnd"/>
            <w:r w:rsidRPr="00383148">
              <w:rPr>
                <w:rFonts w:ascii="SL_Times New Roman" w:hAnsi="SL_Times New Roman"/>
                <w:sz w:val="24"/>
                <w:szCs w:val="24"/>
              </w:rPr>
              <w:t>едставления данных при решении задачи.</w:t>
            </w:r>
          </w:p>
          <w:p w:rsidR="00667523" w:rsidRPr="00383148" w:rsidRDefault="00667523" w:rsidP="00334643">
            <w:pPr>
              <w:jc w:val="both"/>
              <w:rPr>
                <w:rFonts w:ascii="SL_Times New Roman" w:hAnsi="SL_Times New Roman"/>
                <w:sz w:val="24"/>
                <w:szCs w:val="24"/>
              </w:rPr>
            </w:pPr>
            <w:r w:rsidRPr="00383148">
              <w:rPr>
                <w:rFonts w:ascii="SL_Times New Roman" w:hAnsi="SL_Times New Roman"/>
                <w:b/>
                <w:sz w:val="24"/>
                <w:szCs w:val="24"/>
              </w:rPr>
              <w:t>Задачи на движение, работу и покупки</w:t>
            </w:r>
          </w:p>
          <w:p w:rsidR="00667523" w:rsidRPr="00383148" w:rsidRDefault="00667523" w:rsidP="00334643">
            <w:pPr>
              <w:jc w:val="both"/>
              <w:rPr>
                <w:rFonts w:ascii="SL_Times New Roman" w:hAnsi="SL_Times New Roman"/>
                <w:sz w:val="24"/>
                <w:szCs w:val="24"/>
              </w:rPr>
            </w:pPr>
            <w:r w:rsidRPr="00383148">
              <w:rPr>
                <w:rFonts w:ascii="SL_Times New Roman" w:hAnsi="SL_Times New Roman"/>
                <w:sz w:val="24"/>
                <w:szCs w:val="24"/>
              </w:rPr>
              <w:t xml:space="preserve"> Решение несложных задач на движение в противоположных направлениях, в одном направлении, движение по реке по течению и против течения. Решение задач на совместную работу. Применение дробей при решении задач. </w:t>
            </w:r>
          </w:p>
          <w:p w:rsidR="00667523" w:rsidRPr="00383148" w:rsidRDefault="00667523" w:rsidP="00334643">
            <w:pPr>
              <w:jc w:val="both"/>
              <w:rPr>
                <w:rFonts w:ascii="SL_Times New Roman" w:hAnsi="SL_Times New Roman"/>
                <w:b/>
                <w:sz w:val="24"/>
                <w:szCs w:val="24"/>
              </w:rPr>
            </w:pPr>
            <w:r w:rsidRPr="00383148">
              <w:rPr>
                <w:rFonts w:ascii="SL_Times New Roman" w:hAnsi="SL_Times New Roman"/>
                <w:b/>
                <w:sz w:val="24"/>
                <w:szCs w:val="24"/>
              </w:rPr>
              <w:t>Задачи на части, доли, проценты</w:t>
            </w:r>
          </w:p>
          <w:p w:rsidR="00667523" w:rsidRPr="00383148" w:rsidRDefault="00667523" w:rsidP="00334643">
            <w:pPr>
              <w:jc w:val="both"/>
              <w:rPr>
                <w:rFonts w:ascii="SL_Times New Roman" w:hAnsi="SL_Times New Roman"/>
                <w:b/>
                <w:sz w:val="24"/>
                <w:szCs w:val="24"/>
              </w:rPr>
            </w:pPr>
            <w:r w:rsidRPr="00383148">
              <w:rPr>
                <w:rFonts w:ascii="SL_Times New Roman" w:hAnsi="SL_Times New Roman"/>
                <w:sz w:val="24"/>
                <w:szCs w:val="24"/>
              </w:rPr>
              <w:t xml:space="preserve">Решение задач на нахождение части числа и числа по его части. Решение задач на проценты и доли. </w:t>
            </w:r>
            <w:r w:rsidRPr="00383148">
              <w:rPr>
                <w:rFonts w:ascii="SL_Times New Roman" w:hAnsi="SL_Times New Roman"/>
                <w:b/>
                <w:sz w:val="24"/>
                <w:szCs w:val="24"/>
              </w:rPr>
              <w:lastRenderedPageBreak/>
              <w:t>Логические задачи</w:t>
            </w:r>
          </w:p>
          <w:p w:rsidR="00667523" w:rsidRPr="00383148" w:rsidRDefault="00667523" w:rsidP="00334643">
            <w:pPr>
              <w:jc w:val="both"/>
              <w:rPr>
                <w:rFonts w:ascii="SL_Times New Roman" w:hAnsi="SL_Times New Roman"/>
                <w:bCs/>
                <w:sz w:val="24"/>
                <w:szCs w:val="24"/>
              </w:rPr>
            </w:pPr>
            <w:r w:rsidRPr="00383148">
              <w:rPr>
                <w:rFonts w:ascii="SL_Times New Roman" w:hAnsi="SL_Times New Roman"/>
                <w:bCs/>
                <w:sz w:val="24"/>
                <w:szCs w:val="24"/>
              </w:rPr>
              <w:t xml:space="preserve">Решение несложных логических задач. </w:t>
            </w:r>
          </w:p>
          <w:p w:rsidR="00667523" w:rsidRPr="00383148" w:rsidRDefault="00667523" w:rsidP="00334643">
            <w:pPr>
              <w:jc w:val="both"/>
              <w:rPr>
                <w:rFonts w:ascii="SL_Times New Roman" w:hAnsi="SL_Times New Roman"/>
                <w:bCs/>
                <w:sz w:val="24"/>
                <w:szCs w:val="24"/>
              </w:rPr>
            </w:pPr>
            <w:r w:rsidRPr="00383148">
              <w:rPr>
                <w:rFonts w:ascii="SL_Times New Roman" w:hAnsi="SL_Times New Roman"/>
                <w:b/>
                <w:sz w:val="24"/>
                <w:szCs w:val="24"/>
              </w:rPr>
              <w:t xml:space="preserve">Основные методы решения текстовых задач: </w:t>
            </w:r>
            <w:r w:rsidRPr="00383148">
              <w:rPr>
                <w:rFonts w:ascii="SL_Times New Roman" w:hAnsi="SL_Times New Roman"/>
                <w:bCs/>
                <w:sz w:val="24"/>
                <w:szCs w:val="24"/>
              </w:rPr>
              <w:t>арифметический, перебор вариантов.</w:t>
            </w:r>
          </w:p>
        </w:tc>
      </w:tr>
      <w:tr w:rsidR="00667523" w:rsidRPr="00383148" w:rsidTr="00334643">
        <w:tc>
          <w:tcPr>
            <w:tcW w:w="675" w:type="dxa"/>
          </w:tcPr>
          <w:p w:rsidR="00667523" w:rsidRPr="00383148" w:rsidRDefault="00667523" w:rsidP="00334643">
            <w:pPr>
              <w:jc w:val="center"/>
              <w:rPr>
                <w:rFonts w:ascii="SL_Times New Roman" w:hAnsi="SL_Times New Roman"/>
                <w:b/>
                <w:sz w:val="24"/>
                <w:szCs w:val="24"/>
              </w:rPr>
            </w:pPr>
            <w:r w:rsidRPr="00383148">
              <w:rPr>
                <w:rFonts w:ascii="SL_Times New Roman" w:hAnsi="SL_Times New Roman"/>
                <w:b/>
                <w:sz w:val="24"/>
                <w:szCs w:val="24"/>
              </w:rPr>
              <w:lastRenderedPageBreak/>
              <w:t>4</w:t>
            </w:r>
          </w:p>
        </w:tc>
        <w:tc>
          <w:tcPr>
            <w:tcW w:w="2694" w:type="dxa"/>
          </w:tcPr>
          <w:p w:rsidR="00667523" w:rsidRPr="00383148" w:rsidRDefault="00667523" w:rsidP="00334643">
            <w:pPr>
              <w:pStyle w:val="3"/>
              <w:spacing w:before="0" w:beforeAutospacing="0" w:after="0" w:afterAutospacing="0"/>
              <w:jc w:val="both"/>
              <w:outlineLvl w:val="2"/>
              <w:rPr>
                <w:rFonts w:ascii="SL_Times New Roman" w:hAnsi="SL_Times New Roman"/>
                <w:b w:val="0"/>
                <w:bCs w:val="0"/>
                <w:sz w:val="24"/>
                <w:szCs w:val="24"/>
              </w:rPr>
            </w:pPr>
            <w:r w:rsidRPr="00383148">
              <w:rPr>
                <w:rFonts w:ascii="SL_Times New Roman" w:hAnsi="SL_Times New Roman"/>
                <w:b w:val="0"/>
                <w:sz w:val="24"/>
                <w:szCs w:val="24"/>
              </w:rPr>
              <w:t>Наглядная геометрия</w:t>
            </w:r>
          </w:p>
        </w:tc>
        <w:tc>
          <w:tcPr>
            <w:tcW w:w="11481" w:type="dxa"/>
          </w:tcPr>
          <w:p w:rsidR="00667523" w:rsidRPr="00383148" w:rsidRDefault="00667523" w:rsidP="00334643">
            <w:pPr>
              <w:ind w:firstLine="317"/>
              <w:jc w:val="both"/>
              <w:rPr>
                <w:rFonts w:ascii="SL_Times New Roman" w:hAnsi="SL_Times New Roman"/>
                <w:sz w:val="24"/>
                <w:szCs w:val="24"/>
              </w:rPr>
            </w:pPr>
            <w:r w:rsidRPr="00383148">
              <w:rPr>
                <w:rFonts w:ascii="SL_Times New Roman" w:hAnsi="SL_Times New Roman"/>
                <w:sz w:val="24"/>
                <w:szCs w:val="24"/>
              </w:rPr>
              <w:t xml:space="preserve">Фигуры в окружающем мире. </w:t>
            </w:r>
            <w:proofErr w:type="gramStart"/>
            <w:r w:rsidRPr="00383148">
              <w:rPr>
                <w:rFonts w:ascii="SL_Times New Roman" w:hAnsi="SL_Times New Roman"/>
                <w:sz w:val="24"/>
                <w:szCs w:val="24"/>
              </w:rPr>
              <w:t>Наглядные представления о фигурах на плоскости: прямая, отрезок, луч, угол, ломаная, многоугольник, окружность, круг.</w:t>
            </w:r>
            <w:proofErr w:type="gramEnd"/>
            <w:r w:rsidRPr="00383148">
              <w:rPr>
                <w:rFonts w:ascii="SL_Times New Roman" w:hAnsi="SL_Times New Roman"/>
                <w:sz w:val="24"/>
                <w:szCs w:val="24"/>
              </w:rPr>
              <w:t xml:space="preserve"> Четырехугольник, прямоугольник, квадрат. Треугольник, </w:t>
            </w:r>
            <w:r w:rsidRPr="00383148">
              <w:rPr>
                <w:rFonts w:ascii="SL_Times New Roman" w:hAnsi="SL_Times New Roman"/>
                <w:i/>
                <w:sz w:val="24"/>
                <w:szCs w:val="24"/>
              </w:rPr>
              <w:t xml:space="preserve">виды треугольников. </w:t>
            </w:r>
            <w:r w:rsidRPr="00383148">
              <w:rPr>
                <w:rFonts w:ascii="SL_Times New Roman" w:hAnsi="SL_Times New Roman"/>
                <w:sz w:val="24"/>
                <w:szCs w:val="24"/>
              </w:rPr>
              <w:t xml:space="preserve">Длина отрезка, </w:t>
            </w:r>
            <w:proofErr w:type="gramStart"/>
            <w:r w:rsidRPr="00383148">
              <w:rPr>
                <w:rFonts w:ascii="SL_Times New Roman" w:hAnsi="SL_Times New Roman"/>
                <w:sz w:val="24"/>
                <w:szCs w:val="24"/>
              </w:rPr>
              <w:t>ломаной</w:t>
            </w:r>
            <w:proofErr w:type="gramEnd"/>
            <w:r w:rsidRPr="00383148">
              <w:rPr>
                <w:rFonts w:ascii="SL_Times New Roman" w:hAnsi="SL_Times New Roman"/>
                <w:sz w:val="24"/>
                <w:szCs w:val="24"/>
              </w:rPr>
              <w:t>. Единицы измерения длины. Построение отрезка заданной длины. Виды углов. Градусная мера угла. Измерение и построение углов с помощью транспортира.</w:t>
            </w:r>
          </w:p>
          <w:p w:rsidR="00667523" w:rsidRPr="00383148" w:rsidRDefault="00667523" w:rsidP="00334643">
            <w:pPr>
              <w:ind w:firstLine="317"/>
              <w:jc w:val="both"/>
              <w:rPr>
                <w:rFonts w:ascii="SL_Times New Roman" w:hAnsi="SL_Times New Roman"/>
                <w:i/>
                <w:sz w:val="24"/>
                <w:szCs w:val="24"/>
              </w:rPr>
            </w:pPr>
            <w:r w:rsidRPr="00383148">
              <w:rPr>
                <w:rFonts w:ascii="SL_Times New Roman" w:hAnsi="SL_Times New Roman"/>
                <w:sz w:val="24"/>
                <w:szCs w:val="24"/>
              </w:rPr>
              <w:t xml:space="preserve">Периметр многоугольника. Понятие площади фигуры; единицы измерения площади. Площадь прямоугольника, квадрата. Приближенное измерение площади фигур на клетчатой бумаге. </w:t>
            </w:r>
            <w:r w:rsidRPr="00383148">
              <w:rPr>
                <w:rFonts w:ascii="SL_Times New Roman" w:hAnsi="SL_Times New Roman"/>
                <w:i/>
                <w:sz w:val="24"/>
                <w:szCs w:val="24"/>
              </w:rPr>
              <w:t>Равновеликие фигуры.</w:t>
            </w:r>
          </w:p>
          <w:p w:rsidR="00667523" w:rsidRPr="00383148" w:rsidRDefault="00667523" w:rsidP="00334643">
            <w:pPr>
              <w:ind w:firstLine="317"/>
              <w:jc w:val="both"/>
              <w:rPr>
                <w:rFonts w:ascii="SL_Times New Roman" w:hAnsi="SL_Times New Roman"/>
                <w:bCs/>
                <w:sz w:val="24"/>
                <w:szCs w:val="24"/>
              </w:rPr>
            </w:pPr>
            <w:r w:rsidRPr="00383148">
              <w:rPr>
                <w:rFonts w:ascii="SL_Times New Roman" w:hAnsi="SL_Times New Roman"/>
                <w:sz w:val="24"/>
                <w:szCs w:val="24"/>
              </w:rPr>
              <w:t>Понятие объема; единицы объема. Объем прямоугольного параллелепипеда, куба.</w:t>
            </w:r>
          </w:p>
        </w:tc>
      </w:tr>
      <w:tr w:rsidR="00667523" w:rsidRPr="00383148" w:rsidTr="00334643">
        <w:tc>
          <w:tcPr>
            <w:tcW w:w="675" w:type="dxa"/>
          </w:tcPr>
          <w:p w:rsidR="00667523" w:rsidRPr="00383148" w:rsidRDefault="00667523" w:rsidP="00334643">
            <w:pPr>
              <w:jc w:val="center"/>
              <w:rPr>
                <w:rFonts w:ascii="SL_Times New Roman" w:hAnsi="SL_Times New Roman"/>
                <w:b/>
                <w:sz w:val="24"/>
                <w:szCs w:val="24"/>
              </w:rPr>
            </w:pPr>
            <w:r w:rsidRPr="00383148">
              <w:rPr>
                <w:rFonts w:ascii="SL_Times New Roman" w:hAnsi="SL_Times New Roman"/>
                <w:b/>
                <w:sz w:val="24"/>
                <w:szCs w:val="24"/>
              </w:rPr>
              <w:t>5</w:t>
            </w:r>
          </w:p>
        </w:tc>
        <w:tc>
          <w:tcPr>
            <w:tcW w:w="2694" w:type="dxa"/>
          </w:tcPr>
          <w:p w:rsidR="00667523" w:rsidRPr="00383148" w:rsidRDefault="00667523" w:rsidP="00334643">
            <w:pPr>
              <w:pStyle w:val="3"/>
              <w:spacing w:before="0" w:beforeAutospacing="0" w:after="0" w:afterAutospacing="0"/>
              <w:jc w:val="both"/>
              <w:outlineLvl w:val="2"/>
              <w:rPr>
                <w:rFonts w:ascii="SL_Times New Roman" w:hAnsi="SL_Times New Roman"/>
                <w:b w:val="0"/>
                <w:sz w:val="24"/>
                <w:szCs w:val="24"/>
              </w:rPr>
            </w:pPr>
            <w:r w:rsidRPr="00383148">
              <w:rPr>
                <w:rFonts w:ascii="SL_Times New Roman" w:hAnsi="SL_Times New Roman"/>
                <w:b w:val="0"/>
                <w:sz w:val="24"/>
                <w:szCs w:val="24"/>
              </w:rPr>
              <w:t>История математики</w:t>
            </w:r>
          </w:p>
          <w:p w:rsidR="00667523" w:rsidRPr="00383148" w:rsidRDefault="00667523" w:rsidP="00334643">
            <w:pPr>
              <w:pStyle w:val="3"/>
              <w:spacing w:before="0" w:beforeAutospacing="0" w:after="0" w:afterAutospacing="0"/>
              <w:jc w:val="both"/>
              <w:outlineLvl w:val="2"/>
              <w:rPr>
                <w:rFonts w:ascii="SL_Times New Roman" w:hAnsi="SL_Times New Roman"/>
                <w:b w:val="0"/>
                <w:sz w:val="24"/>
                <w:szCs w:val="24"/>
              </w:rPr>
            </w:pPr>
          </w:p>
        </w:tc>
        <w:tc>
          <w:tcPr>
            <w:tcW w:w="11481" w:type="dxa"/>
          </w:tcPr>
          <w:p w:rsidR="00667523" w:rsidRPr="00383148" w:rsidRDefault="00667523" w:rsidP="00334643">
            <w:pPr>
              <w:pStyle w:val="a4"/>
              <w:rPr>
                <w:rFonts w:ascii="SL_Times New Roman" w:hAnsi="SL_Times New Roman"/>
                <w:sz w:val="24"/>
                <w:szCs w:val="24"/>
              </w:rPr>
            </w:pPr>
            <w:r w:rsidRPr="00383148">
              <w:rPr>
                <w:rFonts w:ascii="SL_Times New Roman" w:hAnsi="SL_Times New Roman"/>
                <w:sz w:val="24"/>
                <w:szCs w:val="24"/>
              </w:rPr>
              <w:t>Появление цифр, букв, иероглифов в процессе счёта и распределения продуктов на Древнем Ближнем Востоке. Рождение и развитие арифметики натуральных чисел. Связь с Неолитической революцией. Рождение шестидесятеричной системы счисления. Появление десятичной записи чисел. Открытие десятичных дробей. Старинные системы мер. Десятичные дроби и метрическая система мер.  Л.</w:t>
            </w:r>
            <w:r w:rsidRPr="00383148">
              <w:rPr>
                <w:rFonts w:ascii="Times New Roman" w:hAnsi="Times New Roman"/>
                <w:sz w:val="24"/>
                <w:szCs w:val="24"/>
              </w:rPr>
              <w:t> </w:t>
            </w:r>
            <w:r w:rsidRPr="00383148">
              <w:rPr>
                <w:rFonts w:ascii="SL_Times New Roman" w:hAnsi="SL_Times New Roman" w:cs="SL_Times New Roman"/>
                <w:sz w:val="24"/>
                <w:szCs w:val="24"/>
              </w:rPr>
              <w:t>Магницкий.</w:t>
            </w:r>
          </w:p>
        </w:tc>
      </w:tr>
    </w:tbl>
    <w:p w:rsidR="00A634A7" w:rsidRDefault="00A634A7"/>
    <w:p w:rsidR="005576C0" w:rsidRPr="00FA5347" w:rsidRDefault="005576C0" w:rsidP="005576C0">
      <w:pPr>
        <w:pStyle w:val="2"/>
        <w:ind w:firstLine="0"/>
        <w:jc w:val="center"/>
        <w:rPr>
          <w:b/>
          <w:szCs w:val="28"/>
        </w:rPr>
      </w:pPr>
      <w:r w:rsidRPr="002F79AC">
        <w:rPr>
          <w:b/>
          <w:szCs w:val="28"/>
        </w:rPr>
        <w:t>Планируемые результаты изучения</w:t>
      </w:r>
      <w:r>
        <w:rPr>
          <w:b/>
          <w:szCs w:val="28"/>
        </w:rPr>
        <w:t xml:space="preserve"> предмета </w:t>
      </w:r>
      <w:r w:rsidRPr="00383148">
        <w:rPr>
          <w:rFonts w:ascii="SL_Times New Roman" w:eastAsiaTheme="minorHAnsi" w:hAnsi="SL_Times New Roman"/>
          <w:b/>
          <w:lang w:eastAsia="en-US"/>
        </w:rPr>
        <w:t>«</w:t>
      </w:r>
      <w:r w:rsidRPr="005576C0">
        <w:rPr>
          <w:rFonts w:ascii="SL_Times New Roman" w:eastAsiaTheme="minorHAnsi" w:hAnsi="SL_Times New Roman"/>
          <w:b/>
          <w:sz w:val="24"/>
          <w:lang w:eastAsia="en-US"/>
        </w:rPr>
        <w:t>МАТЕМАТИКА – 6 класс</w:t>
      </w:r>
      <w:r w:rsidRPr="00383148">
        <w:rPr>
          <w:rFonts w:ascii="SL_Times New Roman" w:eastAsiaTheme="minorHAnsi" w:hAnsi="SL_Times New Roman"/>
          <w:b/>
          <w:lang w:eastAsia="en-US"/>
        </w:rPr>
        <w:t>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009"/>
        <w:gridCol w:w="3344"/>
        <w:gridCol w:w="3544"/>
        <w:gridCol w:w="3544"/>
        <w:gridCol w:w="2515"/>
      </w:tblGrid>
      <w:tr w:rsidR="005576C0" w:rsidRPr="00F2383B" w:rsidTr="00334643"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6C0" w:rsidRPr="006965C1" w:rsidRDefault="005576C0" w:rsidP="00334643">
            <w:pPr>
              <w:jc w:val="center"/>
              <w:rPr>
                <w:b/>
              </w:rPr>
            </w:pPr>
            <w:r w:rsidRPr="006965C1">
              <w:rPr>
                <w:b/>
              </w:rPr>
              <w:t>Название раздела</w:t>
            </w:r>
          </w:p>
        </w:tc>
        <w:tc>
          <w:tcPr>
            <w:tcW w:w="68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6C0" w:rsidRPr="006965C1" w:rsidRDefault="005576C0" w:rsidP="00334643">
            <w:pPr>
              <w:jc w:val="center"/>
              <w:rPr>
                <w:b/>
              </w:rPr>
            </w:pPr>
            <w:r w:rsidRPr="006965C1">
              <w:rPr>
                <w:b/>
              </w:rPr>
              <w:t>Предметные результаты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6C0" w:rsidRPr="006965C1" w:rsidRDefault="005576C0" w:rsidP="00334643">
            <w:pPr>
              <w:jc w:val="center"/>
              <w:rPr>
                <w:b/>
              </w:rPr>
            </w:pPr>
            <w:proofErr w:type="spellStart"/>
            <w:r w:rsidRPr="006965C1">
              <w:rPr>
                <w:b/>
              </w:rPr>
              <w:t>Метапредметные</w:t>
            </w:r>
            <w:proofErr w:type="spellEnd"/>
            <w:r w:rsidRPr="006965C1">
              <w:rPr>
                <w:b/>
              </w:rPr>
              <w:t xml:space="preserve"> результаты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6C0" w:rsidRPr="006965C1" w:rsidRDefault="005576C0" w:rsidP="00334643">
            <w:pPr>
              <w:jc w:val="center"/>
              <w:rPr>
                <w:b/>
              </w:rPr>
            </w:pPr>
            <w:r w:rsidRPr="006965C1">
              <w:rPr>
                <w:b/>
              </w:rPr>
              <w:t>Личностные результаты</w:t>
            </w:r>
          </w:p>
        </w:tc>
      </w:tr>
      <w:tr w:rsidR="005576C0" w:rsidRPr="00F2383B" w:rsidTr="00334643"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6C0" w:rsidRPr="00F2383B" w:rsidRDefault="005576C0" w:rsidP="00334643">
            <w:pPr>
              <w:jc w:val="both"/>
            </w:pPr>
          </w:p>
        </w:tc>
        <w:tc>
          <w:tcPr>
            <w:tcW w:w="3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6C0" w:rsidRPr="00FA5347" w:rsidRDefault="005576C0" w:rsidP="00334643">
            <w:pPr>
              <w:jc w:val="both"/>
              <w:rPr>
                <w:b/>
                <w:i/>
              </w:rPr>
            </w:pPr>
            <w:r w:rsidRPr="00FA5347">
              <w:rPr>
                <w:b/>
                <w:i/>
              </w:rPr>
              <w:t>ученик научится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6C0" w:rsidRPr="00FA5347" w:rsidRDefault="005576C0" w:rsidP="00334643">
            <w:pPr>
              <w:jc w:val="both"/>
              <w:rPr>
                <w:b/>
                <w:i/>
              </w:rPr>
            </w:pPr>
            <w:r w:rsidRPr="00FA5347">
              <w:rPr>
                <w:b/>
                <w:i/>
              </w:rPr>
              <w:t xml:space="preserve">ученик получит возможность научиться 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76C0" w:rsidRPr="00F2383B" w:rsidRDefault="005576C0" w:rsidP="00334643">
            <w:pPr>
              <w:jc w:val="both"/>
              <w:rPr>
                <w:b/>
              </w:rPr>
            </w:pPr>
            <w:r w:rsidRPr="00F2383B">
              <w:rPr>
                <w:b/>
              </w:rPr>
              <w:t>Регулятивные УУД</w:t>
            </w:r>
          </w:p>
          <w:p w:rsidR="005576C0" w:rsidRPr="001452BD" w:rsidRDefault="005576C0" w:rsidP="005576C0">
            <w:pPr>
              <w:numPr>
                <w:ilvl w:val="0"/>
                <w:numId w:val="4"/>
              </w:numPr>
              <w:spacing w:after="0" w:line="240" w:lineRule="auto"/>
              <w:ind w:left="232" w:firstLine="0"/>
              <w:jc w:val="both"/>
            </w:pPr>
            <w:r w:rsidRPr="001452BD">
              <w:t>Умение самостоятельно определять цели обучения, ставить и формулировать новые задачи в учебе</w:t>
            </w:r>
            <w:r>
              <w:t xml:space="preserve"> и познавательной деятельности (</w:t>
            </w:r>
            <w:r w:rsidRPr="001452BD">
              <w:t>выд</w:t>
            </w:r>
            <w:r>
              <w:t xml:space="preserve">вигать версии решения проблемы; </w:t>
            </w:r>
            <w:r w:rsidRPr="001452BD">
              <w:t>ставить цель деятельности на основе определенной пробл</w:t>
            </w:r>
            <w:r>
              <w:t>емы и существующих возможностей)</w:t>
            </w:r>
          </w:p>
          <w:p w:rsidR="005576C0" w:rsidRPr="001452BD" w:rsidRDefault="005576C0" w:rsidP="005576C0">
            <w:pPr>
              <w:numPr>
                <w:ilvl w:val="0"/>
                <w:numId w:val="4"/>
              </w:numPr>
              <w:spacing w:after="0" w:line="240" w:lineRule="auto"/>
              <w:ind w:left="232" w:firstLine="0"/>
              <w:jc w:val="both"/>
              <w:rPr>
                <w:b/>
              </w:rPr>
            </w:pPr>
            <w:r w:rsidRPr="001452BD">
              <w:lastRenderedPageBreak/>
              <w:t>Умение самостоятельно планировать пути достижения целей, осознанно выбирать наиболее эффективные способы решения учебных и познавательных задач</w:t>
            </w:r>
            <w:r>
              <w:t xml:space="preserve"> (</w:t>
            </w:r>
            <w:r w:rsidRPr="001452BD">
              <w:t>определять необходимые действи</w:t>
            </w:r>
            <w:proofErr w:type="gramStart"/>
            <w:r w:rsidRPr="001452BD">
              <w:t>е(</w:t>
            </w:r>
            <w:proofErr w:type="gramEnd"/>
            <w:r w:rsidRPr="001452BD">
              <w:t>я) в соответствии с учебной и познавательной задачей и составлять алгоритм их выполнения;</w:t>
            </w:r>
            <w:r>
              <w:t xml:space="preserve"> </w:t>
            </w:r>
            <w:r w:rsidRPr="001452BD">
              <w:t>обосновывать и осуществлять выбор наиболее эффективных способов решения</w:t>
            </w:r>
            <w:r>
              <w:t xml:space="preserve"> учебных и познавательных задач)</w:t>
            </w:r>
          </w:p>
          <w:p w:rsidR="005576C0" w:rsidRPr="001452BD" w:rsidRDefault="005576C0" w:rsidP="005576C0">
            <w:pPr>
              <w:numPr>
                <w:ilvl w:val="0"/>
                <w:numId w:val="4"/>
              </w:numPr>
              <w:spacing w:after="0" w:line="240" w:lineRule="auto"/>
              <w:ind w:left="232" w:firstLine="0"/>
              <w:jc w:val="both"/>
            </w:pPr>
            <w:r w:rsidRPr="001452BD">
              <w:t>Умение соотносить свои действия с планируемыми результатами, осуществлять контроль своей деятельности в процессе достижения результата, корректировать свои действия в соответствии с изменяющейся ситуацией</w:t>
            </w:r>
            <w:r>
              <w:t xml:space="preserve"> (</w:t>
            </w:r>
            <w:r w:rsidRPr="001452BD">
              <w:t>определять совместно с педагогом и сверстниками критерии планируемых результатов и критерии оц</w:t>
            </w:r>
            <w:r>
              <w:t xml:space="preserve">енки своей учебной деятельности, </w:t>
            </w:r>
            <w:r w:rsidRPr="001452BD">
              <w:t>оценивать свою деятельность, аргументируя причины достижения или отсутствия планируемого результата</w:t>
            </w:r>
            <w:r>
              <w:t>)</w:t>
            </w:r>
            <w:r w:rsidRPr="001452BD">
              <w:t>;</w:t>
            </w:r>
          </w:p>
          <w:p w:rsidR="005576C0" w:rsidRPr="001452BD" w:rsidRDefault="005576C0" w:rsidP="005576C0">
            <w:pPr>
              <w:numPr>
                <w:ilvl w:val="0"/>
                <w:numId w:val="4"/>
              </w:numPr>
              <w:spacing w:after="0" w:line="240" w:lineRule="auto"/>
              <w:ind w:left="232" w:firstLine="0"/>
              <w:jc w:val="both"/>
            </w:pPr>
            <w:r w:rsidRPr="001452BD">
              <w:t xml:space="preserve">Умение оценивать правильность выполнения </w:t>
            </w:r>
            <w:r w:rsidRPr="001452BD">
              <w:lastRenderedPageBreak/>
              <w:t>учебной задачи, собственные возможности ее решения:</w:t>
            </w:r>
          </w:p>
          <w:p w:rsidR="005576C0" w:rsidRPr="001452BD" w:rsidRDefault="005576C0" w:rsidP="005576C0">
            <w:pPr>
              <w:numPr>
                <w:ilvl w:val="0"/>
                <w:numId w:val="4"/>
              </w:numPr>
              <w:spacing w:after="0" w:line="240" w:lineRule="auto"/>
              <w:ind w:left="232" w:firstLine="0"/>
              <w:jc w:val="both"/>
              <w:rPr>
                <w:b/>
              </w:rPr>
            </w:pPr>
            <w:r w:rsidRPr="001452BD">
              <w:t>Владение основами самоконтроля, самооценки, принятия решений</w:t>
            </w:r>
            <w:r>
              <w:rPr>
                <w:b/>
              </w:rPr>
              <w:t xml:space="preserve"> (</w:t>
            </w:r>
            <w:r w:rsidRPr="001452BD">
              <w:t>наблюдать и анализировать собственную учебную и познавательную деятельность и деятельность других обучаю</w:t>
            </w:r>
            <w:r>
              <w:t>щихся в процессе взаимопроверки)</w:t>
            </w:r>
          </w:p>
          <w:p w:rsidR="005576C0" w:rsidRPr="00F2383B" w:rsidRDefault="005576C0" w:rsidP="00334643">
            <w:pPr>
              <w:tabs>
                <w:tab w:val="left" w:pos="3382"/>
              </w:tabs>
              <w:jc w:val="both"/>
              <w:rPr>
                <w:b/>
              </w:rPr>
            </w:pPr>
            <w:r w:rsidRPr="00F2383B">
              <w:rPr>
                <w:b/>
              </w:rPr>
              <w:t>Познавательные УУД</w:t>
            </w:r>
            <w:r>
              <w:rPr>
                <w:b/>
              </w:rPr>
              <w:tab/>
            </w:r>
          </w:p>
          <w:p w:rsidR="005576C0" w:rsidRPr="00F2383B" w:rsidRDefault="005576C0" w:rsidP="005576C0">
            <w:pPr>
              <w:numPr>
                <w:ilvl w:val="0"/>
                <w:numId w:val="4"/>
              </w:numPr>
              <w:spacing w:after="0" w:line="240" w:lineRule="auto"/>
              <w:ind w:left="59" w:firstLine="31"/>
              <w:jc w:val="both"/>
            </w:pPr>
            <w:r w:rsidRPr="00F2383B">
              <w:t>Умение определять понятия, создавать обобщения, устанавливать аналогии, классифицировать, самостоятельно выбирать основан</w:t>
            </w:r>
            <w:r>
              <w:t>ия и критерии для классификации (</w:t>
            </w:r>
            <w:r w:rsidRPr="00F2383B">
              <w:t>выделять явление из общего ряда других явлений;</w:t>
            </w:r>
          </w:p>
          <w:p w:rsidR="005576C0" w:rsidRPr="00F2383B" w:rsidRDefault="005576C0" w:rsidP="00334643">
            <w:pPr>
              <w:ind w:left="90"/>
              <w:jc w:val="both"/>
            </w:pPr>
            <w:r w:rsidRPr="00F2383B">
              <w:t>строить рассуждение на основе сравнения предметов и явлений, выделяя при этом общие признаки;</w:t>
            </w:r>
          </w:p>
          <w:p w:rsidR="005576C0" w:rsidRPr="00F2383B" w:rsidRDefault="005576C0" w:rsidP="005576C0">
            <w:pPr>
              <w:numPr>
                <w:ilvl w:val="0"/>
                <w:numId w:val="5"/>
              </w:numPr>
              <w:spacing w:after="0" w:line="240" w:lineRule="auto"/>
              <w:ind w:left="59" w:firstLine="31"/>
              <w:jc w:val="both"/>
            </w:pPr>
            <w:r w:rsidRPr="00F2383B">
              <w:t xml:space="preserve">Умение создавать, применять и преобразовывать знаки и символы, модели и схемы для решения </w:t>
            </w:r>
            <w:r>
              <w:t>учебных и познавательных задач  (</w:t>
            </w:r>
            <w:r w:rsidRPr="00F2383B">
              <w:t xml:space="preserve">строить схему, алгоритм действия, исправлять или восстанавливать </w:t>
            </w:r>
            <w:r w:rsidRPr="00F2383B">
              <w:lastRenderedPageBreak/>
              <w:t>неизвестный ранее алгоритм на основе имеющегося знания об объекте, к которому применяется алгоритм</w:t>
            </w:r>
            <w:r>
              <w:t>)</w:t>
            </w:r>
            <w:r w:rsidRPr="00F2383B">
              <w:t>;</w:t>
            </w:r>
          </w:p>
          <w:p w:rsidR="005576C0" w:rsidRPr="00F2383B" w:rsidRDefault="005576C0" w:rsidP="005576C0">
            <w:pPr>
              <w:numPr>
                <w:ilvl w:val="0"/>
                <w:numId w:val="5"/>
              </w:numPr>
              <w:spacing w:after="0" w:line="240" w:lineRule="auto"/>
              <w:ind w:left="59" w:firstLine="31"/>
              <w:jc w:val="both"/>
            </w:pPr>
            <w:r w:rsidRPr="00F2383B">
              <w:t xml:space="preserve">Развитие мотивации к овладению культурой активного использования </w:t>
            </w:r>
            <w:r>
              <w:t>поисковых систем (</w:t>
            </w:r>
            <w:r w:rsidRPr="00F2383B">
              <w:t>осуществлять взаимодействие с элек</w:t>
            </w:r>
            <w:r>
              <w:t xml:space="preserve">тронными поисковыми системами, </w:t>
            </w:r>
            <w:r w:rsidRPr="00F2383B">
              <w:t>соотносить полученные результат</w:t>
            </w:r>
            <w:r>
              <w:t>ы поиска со своей деятельностью).</w:t>
            </w:r>
          </w:p>
          <w:p w:rsidR="005576C0" w:rsidRPr="00F2383B" w:rsidRDefault="005576C0" w:rsidP="00334643">
            <w:pPr>
              <w:jc w:val="both"/>
              <w:rPr>
                <w:b/>
              </w:rPr>
            </w:pPr>
            <w:r w:rsidRPr="00F2383B">
              <w:rPr>
                <w:b/>
              </w:rPr>
              <w:t>Коммуникативные УУД</w:t>
            </w:r>
          </w:p>
          <w:p w:rsidR="005576C0" w:rsidRPr="00F2383B" w:rsidRDefault="005576C0" w:rsidP="005576C0">
            <w:pPr>
              <w:pStyle w:val="ad"/>
              <w:numPr>
                <w:ilvl w:val="0"/>
                <w:numId w:val="7"/>
              </w:numPr>
              <w:ind w:left="182" w:firstLine="0"/>
              <w:jc w:val="both"/>
            </w:pPr>
            <w:r w:rsidRPr="00F2383B">
              <w:t>Умение организовывать учебное сотрудничество и совместную деятельность с учителем и сверстниками; работать индивидуально и в группе</w:t>
            </w:r>
            <w:r>
              <w:t xml:space="preserve"> (</w:t>
            </w:r>
            <w:r w:rsidRPr="00F2383B">
              <w:t>определять свои действия и действия партнера, которые способствовали или препятствовали продуктивной коммуникации;</w:t>
            </w:r>
            <w:r w:rsidRPr="00A56189">
              <w:t xml:space="preserve"> </w:t>
            </w:r>
            <w:r w:rsidRPr="00F2383B">
              <w:t>корректно и</w:t>
            </w:r>
            <w:r w:rsidRPr="00A56189">
              <w:t xml:space="preserve"> </w:t>
            </w:r>
            <w:r w:rsidRPr="00F2383B">
              <w:t xml:space="preserve"> </w:t>
            </w:r>
            <w:r w:rsidRPr="00A56189">
              <w:t xml:space="preserve">  </w:t>
            </w:r>
            <w:proofErr w:type="spellStart"/>
            <w:r w:rsidRPr="00F2383B">
              <w:t>аргументированно</w:t>
            </w:r>
            <w:proofErr w:type="spellEnd"/>
            <w:r w:rsidRPr="00F2383B">
              <w:t xml:space="preserve"> отстаивать свою точку зрения,</w:t>
            </w:r>
            <w:r w:rsidRPr="00A56189">
              <w:t xml:space="preserve"> </w:t>
            </w:r>
            <w:r w:rsidRPr="00F2383B">
              <w:t xml:space="preserve">организовывать </w:t>
            </w:r>
            <w:r>
              <w:t>учебное взаимодействие в группе)</w:t>
            </w:r>
          </w:p>
          <w:p w:rsidR="005576C0" w:rsidRPr="00F2383B" w:rsidRDefault="005576C0" w:rsidP="005576C0">
            <w:pPr>
              <w:numPr>
                <w:ilvl w:val="0"/>
                <w:numId w:val="6"/>
              </w:numPr>
              <w:spacing w:after="0" w:line="240" w:lineRule="auto"/>
              <w:ind w:left="129" w:firstLine="0"/>
              <w:jc w:val="both"/>
            </w:pPr>
            <w:r>
              <w:t>В</w:t>
            </w:r>
            <w:r w:rsidRPr="00F2383B">
              <w:t>ладение устной и письменной речью, мо</w:t>
            </w:r>
            <w:r>
              <w:t>нологической контекстной речью (</w:t>
            </w:r>
            <w:r w:rsidRPr="00F2383B">
              <w:t xml:space="preserve">высказывать и обосновывать мнение и </w:t>
            </w:r>
            <w:r w:rsidRPr="00F2383B">
              <w:lastRenderedPageBreak/>
              <w:t>запрашивать мнение партнера в рамках диалога;</w:t>
            </w:r>
            <w:r w:rsidRPr="00A56189">
              <w:t xml:space="preserve"> </w:t>
            </w:r>
            <w:r w:rsidRPr="00F2383B">
              <w:t>принимать решение в ходе диалога и согласовывать его с собеседником;</w:t>
            </w:r>
          </w:p>
          <w:p w:rsidR="005576C0" w:rsidRPr="00F2383B" w:rsidRDefault="005576C0" w:rsidP="005576C0">
            <w:pPr>
              <w:pStyle w:val="ad"/>
              <w:numPr>
                <w:ilvl w:val="0"/>
                <w:numId w:val="6"/>
              </w:numPr>
              <w:ind w:left="0" w:firstLine="0"/>
              <w:jc w:val="both"/>
            </w:pPr>
            <w:r w:rsidRPr="00F2383B">
              <w:t>Формирование и развитие компетентности в области использования информационно-коммуникац</w:t>
            </w:r>
            <w:r>
              <w:t>ионных технологий (</w:t>
            </w:r>
            <w:r w:rsidRPr="00F2383B">
              <w:t>целенаправленно искать и использовать информационные ресурсы, необходимые для решения учебных и практических задач с помощью средств ИКТ;</w:t>
            </w:r>
            <w:r w:rsidRPr="00A56189">
              <w:t xml:space="preserve"> </w:t>
            </w:r>
            <w:r w:rsidRPr="00F2383B">
              <w:t>выбирать, строить и использовать адекватную информационную модель для передачи своих мыслей средствами естественных и формальных языков в соотве</w:t>
            </w:r>
            <w:r>
              <w:t>тствии с условиями коммуникации)</w:t>
            </w:r>
          </w:p>
          <w:p w:rsidR="005576C0" w:rsidRPr="00F2383B" w:rsidRDefault="005576C0" w:rsidP="00334643">
            <w:pPr>
              <w:ind w:left="129"/>
              <w:jc w:val="both"/>
            </w:pPr>
          </w:p>
        </w:tc>
        <w:tc>
          <w:tcPr>
            <w:tcW w:w="25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76C0" w:rsidRDefault="005576C0" w:rsidP="005576C0">
            <w:pPr>
              <w:pStyle w:val="ad"/>
              <w:numPr>
                <w:ilvl w:val="0"/>
                <w:numId w:val="6"/>
              </w:numPr>
              <w:ind w:left="90" w:firstLine="52"/>
              <w:jc w:val="both"/>
            </w:pPr>
            <w:r w:rsidRPr="00F2383B">
              <w:lastRenderedPageBreak/>
              <w:t>Осознанное, уважительное и доброжелательное отношение к истории</w:t>
            </w:r>
            <w:r>
              <w:t xml:space="preserve">, культуре, религии, традициям, </w:t>
            </w:r>
            <w:r w:rsidRPr="00F2383B">
              <w:t>ценностям народов России и народов мира.</w:t>
            </w:r>
          </w:p>
          <w:p w:rsidR="005576C0" w:rsidRDefault="005576C0" w:rsidP="005576C0">
            <w:pPr>
              <w:pStyle w:val="ad"/>
              <w:numPr>
                <w:ilvl w:val="0"/>
                <w:numId w:val="6"/>
              </w:numPr>
              <w:ind w:left="101" w:firstLine="0"/>
              <w:jc w:val="both"/>
            </w:pPr>
            <w:r w:rsidRPr="00F2383B">
              <w:t xml:space="preserve">Готовность и способность </w:t>
            </w:r>
            <w:proofErr w:type="gramStart"/>
            <w:r w:rsidRPr="00F2383B">
              <w:lastRenderedPageBreak/>
              <w:t>обучающихся</w:t>
            </w:r>
            <w:proofErr w:type="gramEnd"/>
            <w:r w:rsidRPr="00F2383B">
              <w:t xml:space="preserve"> к саморазвитию и самообразованию на основе мотива</w:t>
            </w:r>
            <w:r>
              <w:t>ции к обучению и познанию;</w:t>
            </w:r>
          </w:p>
          <w:p w:rsidR="005576C0" w:rsidRDefault="005576C0" w:rsidP="005576C0">
            <w:pPr>
              <w:pStyle w:val="ad"/>
              <w:numPr>
                <w:ilvl w:val="0"/>
                <w:numId w:val="6"/>
              </w:numPr>
              <w:ind w:left="101" w:firstLine="0"/>
              <w:jc w:val="both"/>
            </w:pPr>
            <w:r>
              <w:t>Ф</w:t>
            </w:r>
            <w:r w:rsidRPr="00F2383B">
              <w:t>ормирование осознанного и ответственного от</w:t>
            </w:r>
            <w:r>
              <w:t>ношения к собственным поступкам</w:t>
            </w:r>
          </w:p>
          <w:p w:rsidR="005576C0" w:rsidRDefault="005576C0" w:rsidP="005576C0">
            <w:pPr>
              <w:pStyle w:val="ad"/>
              <w:numPr>
                <w:ilvl w:val="0"/>
                <w:numId w:val="6"/>
              </w:numPr>
              <w:ind w:left="101" w:firstLine="11"/>
              <w:jc w:val="both"/>
            </w:pPr>
            <w:proofErr w:type="spellStart"/>
            <w:r w:rsidRPr="00F2383B">
              <w:t>Сформированность</w:t>
            </w:r>
            <w:proofErr w:type="spellEnd"/>
            <w:r w:rsidRPr="00F2383B">
              <w:t xml:space="preserve"> ответственного отношения к учению; уважительного отношения к труду, </w:t>
            </w:r>
          </w:p>
          <w:p w:rsidR="005576C0" w:rsidRDefault="005576C0" w:rsidP="005576C0">
            <w:pPr>
              <w:pStyle w:val="ad"/>
              <w:numPr>
                <w:ilvl w:val="0"/>
                <w:numId w:val="6"/>
              </w:numPr>
              <w:ind w:left="0" w:firstLine="0"/>
              <w:jc w:val="both"/>
            </w:pPr>
            <w:r w:rsidRPr="00F2383B">
              <w:t xml:space="preserve">Готовность и способность вести диалог с другими людьми и достигать в нем взаимопонимания </w:t>
            </w:r>
          </w:p>
          <w:p w:rsidR="005576C0" w:rsidRPr="00F2383B" w:rsidRDefault="005576C0" w:rsidP="00334643">
            <w:pPr>
              <w:jc w:val="both"/>
            </w:pPr>
          </w:p>
        </w:tc>
      </w:tr>
      <w:tr w:rsidR="005576C0" w:rsidRPr="00F2383B" w:rsidTr="00334643"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6C0" w:rsidRPr="00F2383B" w:rsidRDefault="005576C0" w:rsidP="00334643">
            <w:pPr>
              <w:jc w:val="both"/>
              <w:rPr>
                <w:b/>
                <w:bCs/>
              </w:rPr>
            </w:pPr>
            <w:r w:rsidRPr="00F2383B">
              <w:rPr>
                <w:b/>
                <w:bCs/>
              </w:rPr>
              <w:t>Свойства и признаки делимости</w:t>
            </w:r>
          </w:p>
          <w:p w:rsidR="005576C0" w:rsidRPr="00F2383B" w:rsidRDefault="005576C0" w:rsidP="00334643">
            <w:pPr>
              <w:jc w:val="both"/>
            </w:pPr>
          </w:p>
        </w:tc>
        <w:tc>
          <w:tcPr>
            <w:tcW w:w="3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6C0" w:rsidRPr="00F2383B" w:rsidRDefault="005576C0" w:rsidP="00334643">
            <w:pPr>
              <w:jc w:val="both"/>
            </w:pPr>
            <w:r w:rsidRPr="00F2383B">
              <w:t>-использовать признаки делимости на 2, 5, 3, 9, 10 при выполнении вычислений и решении несложных задач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6C0" w:rsidRPr="00743794" w:rsidRDefault="005576C0" w:rsidP="00334643">
            <w:pPr>
              <w:jc w:val="both"/>
            </w:pPr>
            <w:r w:rsidRPr="00743794">
              <w:rPr>
                <w:iCs/>
              </w:rPr>
              <w:t>-использовать признаки делимости на 2, 4, 8, 5, 3, 6, 9, 10, 11, суммы и произведения чисел при выполнении вычислений и решении задач, обосновывать признаки делимости</w:t>
            </w: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76C0" w:rsidRPr="00F2383B" w:rsidRDefault="005576C0" w:rsidP="00334643">
            <w:pPr>
              <w:jc w:val="both"/>
              <w:rPr>
                <w:b/>
              </w:rPr>
            </w:pPr>
          </w:p>
        </w:tc>
        <w:tc>
          <w:tcPr>
            <w:tcW w:w="251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76C0" w:rsidRPr="00F2383B" w:rsidRDefault="005576C0" w:rsidP="005576C0">
            <w:pPr>
              <w:pStyle w:val="ad"/>
              <w:numPr>
                <w:ilvl w:val="0"/>
                <w:numId w:val="6"/>
              </w:numPr>
              <w:ind w:left="90" w:firstLine="52"/>
              <w:jc w:val="both"/>
            </w:pPr>
          </w:p>
        </w:tc>
      </w:tr>
      <w:tr w:rsidR="005576C0" w:rsidRPr="00F2383B" w:rsidTr="00334643"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6C0" w:rsidRPr="00BC5B8E" w:rsidRDefault="005576C0" w:rsidP="00334643">
            <w:pPr>
              <w:jc w:val="both"/>
              <w:rPr>
                <w:b/>
                <w:bCs/>
              </w:rPr>
            </w:pPr>
            <w:r w:rsidRPr="00BC5B8E">
              <w:rPr>
                <w:b/>
                <w:bCs/>
              </w:rPr>
              <w:t xml:space="preserve">Делители и </w:t>
            </w:r>
            <w:r w:rsidRPr="00BC5B8E">
              <w:rPr>
                <w:b/>
                <w:bCs/>
              </w:rPr>
              <w:lastRenderedPageBreak/>
              <w:t>кратные.</w:t>
            </w:r>
          </w:p>
          <w:p w:rsidR="005576C0" w:rsidRPr="00F2383B" w:rsidRDefault="005576C0" w:rsidP="00334643">
            <w:pPr>
              <w:jc w:val="both"/>
            </w:pPr>
          </w:p>
        </w:tc>
        <w:tc>
          <w:tcPr>
            <w:tcW w:w="3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6C0" w:rsidRPr="00F2383B" w:rsidRDefault="005576C0" w:rsidP="00334643">
            <w:pPr>
              <w:jc w:val="both"/>
            </w:pPr>
            <w:r w:rsidRPr="006F4BDD">
              <w:lastRenderedPageBreak/>
              <w:t xml:space="preserve">Оперировать на базовом уровне </w:t>
            </w:r>
            <w:r w:rsidRPr="006F4BDD">
              <w:lastRenderedPageBreak/>
              <w:t xml:space="preserve">понятиями: </w:t>
            </w:r>
            <w:r>
              <w:t>делители, кратные</w:t>
            </w:r>
            <w:r w:rsidRPr="006F4BDD">
              <w:t>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6C0" w:rsidRPr="00743794" w:rsidRDefault="005576C0" w:rsidP="00334643">
            <w:pPr>
              <w:jc w:val="both"/>
            </w:pPr>
            <w:r w:rsidRPr="00743794">
              <w:rPr>
                <w:rFonts w:cs="Calibri"/>
                <w:iCs/>
                <w:lang w:eastAsia="en-US"/>
              </w:rPr>
              <w:lastRenderedPageBreak/>
              <w:t xml:space="preserve">находить НОД и НОК чисел и </w:t>
            </w:r>
            <w:r w:rsidRPr="00743794">
              <w:rPr>
                <w:rFonts w:cs="Calibri"/>
                <w:iCs/>
                <w:lang w:eastAsia="en-US"/>
              </w:rPr>
              <w:lastRenderedPageBreak/>
              <w:t>использовать их при решении задач;</w:t>
            </w: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76C0" w:rsidRPr="00F2383B" w:rsidRDefault="005576C0" w:rsidP="00334643">
            <w:pPr>
              <w:jc w:val="both"/>
              <w:rPr>
                <w:b/>
              </w:rPr>
            </w:pPr>
          </w:p>
        </w:tc>
        <w:tc>
          <w:tcPr>
            <w:tcW w:w="251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76C0" w:rsidRPr="00F2383B" w:rsidRDefault="005576C0" w:rsidP="005576C0">
            <w:pPr>
              <w:pStyle w:val="ad"/>
              <w:numPr>
                <w:ilvl w:val="0"/>
                <w:numId w:val="6"/>
              </w:numPr>
              <w:ind w:left="90" w:firstLine="52"/>
              <w:jc w:val="both"/>
            </w:pPr>
          </w:p>
        </w:tc>
      </w:tr>
      <w:tr w:rsidR="005576C0" w:rsidRPr="00F2383B" w:rsidTr="00334643"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6C0" w:rsidRPr="00743794" w:rsidRDefault="005576C0" w:rsidP="00334643">
            <w:pPr>
              <w:tabs>
                <w:tab w:val="left" w:pos="0"/>
                <w:tab w:val="left" w:pos="142"/>
                <w:tab w:val="left" w:pos="567"/>
              </w:tabs>
              <w:autoSpaceDE w:val="0"/>
              <w:autoSpaceDN w:val="0"/>
              <w:adjustRightInd w:val="0"/>
              <w:ind w:left="-57" w:right="175"/>
              <w:contextualSpacing/>
              <w:jc w:val="both"/>
              <w:rPr>
                <w:rFonts w:eastAsia="Calibri"/>
                <w:color w:val="000000"/>
              </w:rPr>
            </w:pPr>
            <w:r w:rsidRPr="006432E8">
              <w:rPr>
                <w:b/>
                <w:bCs/>
                <w:lang w:eastAsia="en-US"/>
              </w:rPr>
              <w:lastRenderedPageBreak/>
              <w:t>Разложение числа на простые множители</w:t>
            </w:r>
          </w:p>
        </w:tc>
        <w:tc>
          <w:tcPr>
            <w:tcW w:w="3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6C0" w:rsidRPr="00F2383B" w:rsidRDefault="005576C0" w:rsidP="00334643">
            <w:pPr>
              <w:jc w:val="both"/>
            </w:pPr>
            <w:r>
              <w:t xml:space="preserve">использовать </w:t>
            </w:r>
            <w:r w:rsidRPr="00743794">
              <w:t>алгоритм разложения числа на простые множители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6C0" w:rsidRPr="00F2383B" w:rsidRDefault="005576C0" w:rsidP="00334643">
            <w:pPr>
              <w:jc w:val="both"/>
            </w:pPr>
            <w:r w:rsidRPr="00743794">
              <w:t>ра</w:t>
            </w:r>
            <w:r>
              <w:t>складывать числа на простые мно</w:t>
            </w:r>
            <w:r w:rsidRPr="00743794">
              <w:t>жители</w:t>
            </w:r>
            <w:r>
              <w:t>; использовать признаки делимости.</w:t>
            </w: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76C0" w:rsidRPr="00F2383B" w:rsidRDefault="005576C0" w:rsidP="00334643">
            <w:pPr>
              <w:jc w:val="both"/>
              <w:rPr>
                <w:b/>
              </w:rPr>
            </w:pPr>
          </w:p>
        </w:tc>
        <w:tc>
          <w:tcPr>
            <w:tcW w:w="251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76C0" w:rsidRPr="00F2383B" w:rsidRDefault="005576C0" w:rsidP="005576C0">
            <w:pPr>
              <w:pStyle w:val="ad"/>
              <w:numPr>
                <w:ilvl w:val="0"/>
                <w:numId w:val="6"/>
              </w:numPr>
              <w:ind w:left="90" w:firstLine="52"/>
              <w:jc w:val="both"/>
            </w:pPr>
          </w:p>
        </w:tc>
      </w:tr>
      <w:tr w:rsidR="005576C0" w:rsidRPr="00F2383B" w:rsidTr="00334643"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6C0" w:rsidRPr="00BC5B8E" w:rsidRDefault="005576C0" w:rsidP="00334643">
            <w:pPr>
              <w:jc w:val="both"/>
            </w:pPr>
            <w:r w:rsidRPr="00BC5B8E">
              <w:rPr>
                <w:b/>
                <w:bCs/>
              </w:rPr>
              <w:t>Обыкновенные дроби.</w:t>
            </w:r>
          </w:p>
          <w:p w:rsidR="005576C0" w:rsidRPr="00F2383B" w:rsidRDefault="005576C0" w:rsidP="00334643">
            <w:pPr>
              <w:jc w:val="both"/>
            </w:pPr>
          </w:p>
        </w:tc>
        <w:tc>
          <w:tcPr>
            <w:tcW w:w="3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6C0" w:rsidRPr="00F2383B" w:rsidRDefault="005576C0" w:rsidP="00334643">
            <w:pPr>
              <w:jc w:val="both"/>
            </w:pPr>
            <w:r w:rsidRPr="004835E8">
              <w:t xml:space="preserve">Оперировать на базовом уровне понятиями: обыкновенная дробь, </w:t>
            </w:r>
            <w:r>
              <w:t>смешанное число.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6C0" w:rsidRPr="00F2383B" w:rsidRDefault="005576C0" w:rsidP="00334643">
            <w:pPr>
              <w:jc w:val="both"/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76C0" w:rsidRPr="00F2383B" w:rsidRDefault="005576C0" w:rsidP="00334643">
            <w:pPr>
              <w:jc w:val="both"/>
              <w:rPr>
                <w:b/>
              </w:rPr>
            </w:pPr>
          </w:p>
        </w:tc>
        <w:tc>
          <w:tcPr>
            <w:tcW w:w="251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76C0" w:rsidRPr="00F2383B" w:rsidRDefault="005576C0" w:rsidP="005576C0">
            <w:pPr>
              <w:pStyle w:val="ad"/>
              <w:numPr>
                <w:ilvl w:val="0"/>
                <w:numId w:val="6"/>
              </w:numPr>
              <w:ind w:left="90" w:firstLine="52"/>
              <w:jc w:val="both"/>
            </w:pPr>
          </w:p>
        </w:tc>
      </w:tr>
      <w:tr w:rsidR="005576C0" w:rsidRPr="00F2383B" w:rsidTr="00334643"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6C0" w:rsidRPr="00F2383B" w:rsidRDefault="005576C0" w:rsidP="00334643">
            <w:pPr>
              <w:jc w:val="both"/>
            </w:pPr>
            <w:r w:rsidRPr="00BC5B8E">
              <w:rPr>
                <w:b/>
                <w:bCs/>
              </w:rPr>
              <w:t>Задачи на части, доли, проценты.</w:t>
            </w:r>
          </w:p>
        </w:tc>
        <w:tc>
          <w:tcPr>
            <w:tcW w:w="3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6C0" w:rsidRPr="00072176" w:rsidRDefault="005576C0" w:rsidP="00334643">
            <w:pPr>
              <w:pStyle w:val="ad"/>
              <w:numPr>
                <w:ilvl w:val="0"/>
                <w:numId w:val="2"/>
              </w:numPr>
              <w:ind w:left="0" w:hanging="284"/>
              <w:jc w:val="both"/>
              <w:rPr>
                <w:rFonts w:eastAsia="Calibri"/>
                <w:sz w:val="23"/>
                <w:szCs w:val="23"/>
                <w:lang w:eastAsia="en-US"/>
              </w:rPr>
            </w:pPr>
            <w:r>
              <w:t>•</w:t>
            </w:r>
            <w:r w:rsidRPr="00072176">
              <w:rPr>
                <w:rFonts w:eastAsia="Calibri"/>
                <w:sz w:val="23"/>
                <w:szCs w:val="23"/>
                <w:lang w:eastAsia="en-US"/>
              </w:rPr>
              <w:t xml:space="preserve"> решать задачи на нахождение части числа и числа по его части;</w:t>
            </w:r>
          </w:p>
          <w:p w:rsidR="005576C0" w:rsidRPr="00072176" w:rsidRDefault="005576C0" w:rsidP="00334643">
            <w:pPr>
              <w:pStyle w:val="ad"/>
              <w:numPr>
                <w:ilvl w:val="0"/>
                <w:numId w:val="2"/>
              </w:numPr>
              <w:ind w:left="0" w:hanging="284"/>
              <w:jc w:val="both"/>
              <w:rPr>
                <w:rFonts w:eastAsia="Calibri"/>
                <w:sz w:val="23"/>
                <w:szCs w:val="23"/>
                <w:lang w:eastAsia="en-US"/>
              </w:rPr>
            </w:pPr>
            <w:r w:rsidRPr="00072176">
              <w:rPr>
                <w:rFonts w:eastAsia="Calibri"/>
                <w:sz w:val="23"/>
                <w:szCs w:val="23"/>
                <w:lang w:eastAsia="en-US"/>
              </w:rPr>
              <w:t>находить процентное отношение двух чисел, находить процентное снижение или процентное повышение величины;</w:t>
            </w:r>
          </w:p>
          <w:p w:rsidR="005576C0" w:rsidRPr="00F2383B" w:rsidRDefault="005576C0" w:rsidP="00334643">
            <w:pPr>
              <w:jc w:val="both"/>
            </w:pPr>
            <w:r>
              <w:tab/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6C0" w:rsidRPr="00F2383B" w:rsidRDefault="005576C0" w:rsidP="00334643">
            <w:pPr>
              <w:jc w:val="both"/>
            </w:pPr>
            <w:r w:rsidRPr="002E1E7D">
              <w:t>выделять эти величины и отношения между ними, применять их при решении задач, конструировать собственные задачи указанных типов;</w:t>
            </w: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76C0" w:rsidRPr="00F2383B" w:rsidRDefault="005576C0" w:rsidP="00334643">
            <w:pPr>
              <w:jc w:val="both"/>
              <w:rPr>
                <w:b/>
              </w:rPr>
            </w:pPr>
          </w:p>
        </w:tc>
        <w:tc>
          <w:tcPr>
            <w:tcW w:w="251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76C0" w:rsidRPr="00F2383B" w:rsidRDefault="005576C0" w:rsidP="005576C0">
            <w:pPr>
              <w:pStyle w:val="ad"/>
              <w:numPr>
                <w:ilvl w:val="0"/>
                <w:numId w:val="6"/>
              </w:numPr>
              <w:ind w:left="90" w:firstLine="52"/>
              <w:jc w:val="both"/>
            </w:pPr>
          </w:p>
        </w:tc>
      </w:tr>
      <w:tr w:rsidR="005576C0" w:rsidRPr="00F2383B" w:rsidTr="00334643"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6C0" w:rsidRPr="00BC5B8E" w:rsidRDefault="005576C0" w:rsidP="00334643">
            <w:pPr>
              <w:jc w:val="both"/>
              <w:rPr>
                <w:b/>
                <w:bCs/>
              </w:rPr>
            </w:pPr>
            <w:r w:rsidRPr="006432E8">
              <w:rPr>
                <w:b/>
                <w:bCs/>
                <w:lang w:eastAsia="en-US"/>
              </w:rPr>
              <w:t>Задачи на движение, работу и покупки.</w:t>
            </w:r>
          </w:p>
        </w:tc>
        <w:tc>
          <w:tcPr>
            <w:tcW w:w="3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6C0" w:rsidRDefault="005576C0" w:rsidP="00334643">
            <w:pPr>
              <w:jc w:val="both"/>
            </w:pPr>
            <w:r w:rsidRPr="00EA4F30">
              <w:t>•</w:t>
            </w:r>
            <w:r w:rsidRPr="00EA4F30">
              <w:tab/>
              <w:t>решать задачи на работу, на покупки, на движение, связывающих три величины, выделять эти величины и отношения между ними;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6C0" w:rsidRPr="00F2383B" w:rsidRDefault="005576C0" w:rsidP="00334643">
            <w:pPr>
              <w:jc w:val="both"/>
            </w:pPr>
            <w:r w:rsidRPr="002E1E7D">
              <w:t>•</w:t>
            </w:r>
            <w:r w:rsidRPr="002E1E7D">
              <w:tab/>
              <w:t xml:space="preserve">осознавать и объяснять идентичность задач разных типов, связывающих три </w:t>
            </w:r>
            <w:r>
              <w:t>величины (на работу, на покупки</w:t>
            </w:r>
            <w:r w:rsidRPr="002E1E7D">
              <w:t>); выделять эти величины и отношения между ними, применять их при решении задач, конструировать собственные задачи указанных типов;</w:t>
            </w: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76C0" w:rsidRPr="00F2383B" w:rsidRDefault="005576C0" w:rsidP="00334643">
            <w:pPr>
              <w:jc w:val="both"/>
              <w:rPr>
                <w:b/>
              </w:rPr>
            </w:pPr>
          </w:p>
        </w:tc>
        <w:tc>
          <w:tcPr>
            <w:tcW w:w="251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76C0" w:rsidRPr="00F2383B" w:rsidRDefault="005576C0" w:rsidP="005576C0">
            <w:pPr>
              <w:pStyle w:val="ad"/>
              <w:numPr>
                <w:ilvl w:val="0"/>
                <w:numId w:val="6"/>
              </w:numPr>
              <w:ind w:left="90" w:firstLine="52"/>
              <w:jc w:val="both"/>
            </w:pPr>
          </w:p>
        </w:tc>
      </w:tr>
      <w:tr w:rsidR="005576C0" w:rsidRPr="00F2383B" w:rsidTr="00334643"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6C0" w:rsidRPr="006432E8" w:rsidRDefault="005576C0" w:rsidP="00334643">
            <w:pPr>
              <w:jc w:val="both"/>
              <w:rPr>
                <w:b/>
                <w:bCs/>
                <w:lang w:eastAsia="en-US"/>
              </w:rPr>
            </w:pPr>
            <w:r w:rsidRPr="00EA4F30">
              <w:rPr>
                <w:b/>
                <w:bCs/>
                <w:lang w:eastAsia="en-US"/>
              </w:rPr>
              <w:lastRenderedPageBreak/>
              <w:t>Решение текстовых задач.</w:t>
            </w:r>
          </w:p>
        </w:tc>
        <w:tc>
          <w:tcPr>
            <w:tcW w:w="3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6C0" w:rsidRPr="00EA4F30" w:rsidRDefault="005576C0" w:rsidP="00334643">
            <w:pPr>
              <w:jc w:val="both"/>
            </w:pPr>
            <w:r w:rsidRPr="00EA4F30">
              <w:t>строить модель условия задачи (в виде таблицы, схемы, рисунка), в которой даны значения двух из трех взаимосвязанных величин, с целью поиска решения задачи;</w:t>
            </w:r>
          </w:p>
          <w:p w:rsidR="005576C0" w:rsidRPr="00EA4F30" w:rsidRDefault="005576C0" w:rsidP="00334643">
            <w:pPr>
              <w:jc w:val="both"/>
            </w:pPr>
            <w:r w:rsidRPr="00EA4F30">
              <w:t>•</w:t>
            </w:r>
            <w:r w:rsidRPr="00EA4F30">
              <w:tab/>
              <w:t>осуществлять способ поиска решения задачи, в котором рассуждение строится от условия к требованию или от требования к условию;</w:t>
            </w:r>
          </w:p>
          <w:p w:rsidR="005576C0" w:rsidRDefault="005576C0" w:rsidP="00334643">
            <w:pPr>
              <w:jc w:val="both"/>
            </w:pPr>
            <w:r w:rsidRPr="00EA4F30">
              <w:t>•интерпретировать вычислительные результаты в задаче, исследовать полученное решение задачи;</w:t>
            </w:r>
          </w:p>
          <w:p w:rsidR="005576C0" w:rsidRPr="00EA4F30" w:rsidRDefault="005576C0" w:rsidP="00334643">
            <w:pPr>
              <w:jc w:val="both"/>
            </w:pPr>
            <w:r w:rsidRPr="00AA78B6">
              <w:t>•</w:t>
            </w:r>
            <w:r w:rsidRPr="00AA78B6">
              <w:tab/>
              <w:t>решение сюжетных задач разных типов на все арифметические действия;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6C0" w:rsidRDefault="005576C0" w:rsidP="00334643">
            <w:pPr>
              <w:jc w:val="both"/>
            </w:pPr>
            <w:r>
              <w:t>•</w:t>
            </w:r>
            <w:r>
              <w:tab/>
              <w:t>решать простые и сложные задачи разных типов, а также задачи повышенной трудности;</w:t>
            </w:r>
          </w:p>
          <w:p w:rsidR="005576C0" w:rsidRDefault="005576C0" w:rsidP="00334643">
            <w:pPr>
              <w:jc w:val="both"/>
            </w:pPr>
            <w:r>
              <w:t>•</w:t>
            </w:r>
            <w:r>
              <w:tab/>
              <w:t>использовать разные краткие записи как модели текстов сложных задач для построения поисковой схемы и решения задач;</w:t>
            </w:r>
          </w:p>
          <w:p w:rsidR="005576C0" w:rsidRPr="00F2383B" w:rsidRDefault="005576C0" w:rsidP="00334643">
            <w:pPr>
              <w:jc w:val="both"/>
            </w:pPr>
            <w:r>
              <w:t>•</w:t>
            </w:r>
            <w:r>
              <w:tab/>
              <w:t>интерпретировать вычислительные результаты в задаче, исследовать полученное решение задачи;</w:t>
            </w: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76C0" w:rsidRPr="00F2383B" w:rsidRDefault="005576C0" w:rsidP="00334643">
            <w:pPr>
              <w:jc w:val="both"/>
              <w:rPr>
                <w:b/>
              </w:rPr>
            </w:pPr>
          </w:p>
        </w:tc>
        <w:tc>
          <w:tcPr>
            <w:tcW w:w="251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76C0" w:rsidRPr="00F2383B" w:rsidRDefault="005576C0" w:rsidP="005576C0">
            <w:pPr>
              <w:pStyle w:val="ad"/>
              <w:numPr>
                <w:ilvl w:val="0"/>
                <w:numId w:val="6"/>
              </w:numPr>
              <w:ind w:left="90" w:firstLine="52"/>
              <w:jc w:val="both"/>
            </w:pPr>
          </w:p>
        </w:tc>
      </w:tr>
      <w:tr w:rsidR="005576C0" w:rsidRPr="00F2383B" w:rsidTr="00334643"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6C0" w:rsidRPr="00BC5B8E" w:rsidRDefault="005576C0" w:rsidP="00334643">
            <w:pPr>
              <w:jc w:val="both"/>
              <w:rPr>
                <w:b/>
                <w:bCs/>
              </w:rPr>
            </w:pPr>
            <w:r w:rsidRPr="00F66E32">
              <w:rPr>
                <w:b/>
                <w:bCs/>
              </w:rPr>
              <w:lastRenderedPageBreak/>
              <w:t>Отношение двух чисел.</w:t>
            </w:r>
          </w:p>
        </w:tc>
        <w:tc>
          <w:tcPr>
            <w:tcW w:w="3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6C0" w:rsidRPr="00F2383B" w:rsidRDefault="005576C0" w:rsidP="00334643">
            <w:pPr>
              <w:jc w:val="both"/>
            </w:pPr>
            <w:r w:rsidRPr="00952107">
              <w:rPr>
                <w:rFonts w:eastAsia="Calibri"/>
                <w:lang w:eastAsia="en-US"/>
              </w:rPr>
              <w:t>использовать понятия и умения, связанные с пропорциональностью величин, процентами, в ходе решения математических задач и задач из смежных предметов, выполнять несложные практические расчёты;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6C0" w:rsidRPr="00F2383B" w:rsidRDefault="005576C0" w:rsidP="00334643">
            <w:pPr>
              <w:jc w:val="both"/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76C0" w:rsidRPr="00F2383B" w:rsidRDefault="005576C0" w:rsidP="00334643">
            <w:pPr>
              <w:jc w:val="both"/>
              <w:rPr>
                <w:b/>
              </w:rPr>
            </w:pPr>
          </w:p>
        </w:tc>
        <w:tc>
          <w:tcPr>
            <w:tcW w:w="251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76C0" w:rsidRPr="00F2383B" w:rsidRDefault="005576C0" w:rsidP="005576C0">
            <w:pPr>
              <w:pStyle w:val="ad"/>
              <w:numPr>
                <w:ilvl w:val="0"/>
                <w:numId w:val="6"/>
              </w:numPr>
              <w:ind w:left="90" w:firstLine="52"/>
              <w:jc w:val="both"/>
            </w:pPr>
          </w:p>
        </w:tc>
      </w:tr>
      <w:tr w:rsidR="005576C0" w:rsidRPr="00F2383B" w:rsidTr="00334643"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6C0" w:rsidRPr="00F66E32" w:rsidRDefault="005576C0" w:rsidP="00334643">
            <w:pPr>
              <w:jc w:val="both"/>
              <w:rPr>
                <w:b/>
                <w:bCs/>
              </w:rPr>
            </w:pPr>
            <w:r w:rsidRPr="00F66E32">
              <w:rPr>
                <w:b/>
                <w:bCs/>
              </w:rPr>
              <w:lastRenderedPageBreak/>
              <w:t>Наглядная геометрия.</w:t>
            </w:r>
          </w:p>
        </w:tc>
        <w:tc>
          <w:tcPr>
            <w:tcW w:w="3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6C0" w:rsidRPr="00F2383B" w:rsidRDefault="005576C0" w:rsidP="00334643">
            <w:pPr>
              <w:jc w:val="both"/>
            </w:pPr>
            <w:r w:rsidRPr="00EA4F30">
              <w:t>•</w:t>
            </w:r>
            <w:r w:rsidRPr="00EA4F30">
              <w:tab/>
              <w:t>оперировать на базовом уровне понятиями: прямоугольный параллелепипед, куб, шар, сфера, цилиндр, конус, призма; изображать данные фигуры от руки и с помощью циркуля и линейки;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6C0" w:rsidRDefault="005576C0" w:rsidP="00334643">
            <w:pPr>
              <w:jc w:val="both"/>
            </w:pPr>
            <w:r>
              <w:t>•</w:t>
            </w:r>
            <w:r>
              <w:tab/>
              <w:t>извлекать, интерпретировать и преобразовывать информацию о геометрических фигурах, представленную на чертежах;</w:t>
            </w:r>
          </w:p>
          <w:p w:rsidR="005576C0" w:rsidRPr="00F2383B" w:rsidRDefault="005576C0" w:rsidP="00334643">
            <w:pPr>
              <w:jc w:val="both"/>
            </w:pPr>
            <w:r>
              <w:t>•</w:t>
            </w:r>
            <w:r>
              <w:tab/>
              <w:t>изображать изучаемые фигуры от руки и с помощью компьютерных инструментов;</w:t>
            </w: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76C0" w:rsidRPr="00F2383B" w:rsidRDefault="005576C0" w:rsidP="00334643">
            <w:pPr>
              <w:jc w:val="both"/>
              <w:rPr>
                <w:b/>
              </w:rPr>
            </w:pPr>
          </w:p>
        </w:tc>
        <w:tc>
          <w:tcPr>
            <w:tcW w:w="251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76C0" w:rsidRPr="00F2383B" w:rsidRDefault="005576C0" w:rsidP="005576C0">
            <w:pPr>
              <w:pStyle w:val="ad"/>
              <w:numPr>
                <w:ilvl w:val="0"/>
                <w:numId w:val="6"/>
              </w:numPr>
              <w:ind w:left="90" w:firstLine="52"/>
              <w:jc w:val="both"/>
            </w:pPr>
          </w:p>
        </w:tc>
      </w:tr>
      <w:tr w:rsidR="005576C0" w:rsidRPr="00F2383B" w:rsidTr="00334643"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6C0" w:rsidRPr="00F2383B" w:rsidRDefault="005576C0" w:rsidP="00334643">
            <w:pPr>
              <w:jc w:val="both"/>
            </w:pPr>
            <w:r w:rsidRPr="006432E8">
              <w:rPr>
                <w:rFonts w:eastAsia="Calibri"/>
                <w:b/>
                <w:color w:val="000000"/>
              </w:rPr>
              <w:lastRenderedPageBreak/>
              <w:t>Положительные и отрицательные числа</w:t>
            </w:r>
            <w:r w:rsidRPr="006432E8">
              <w:rPr>
                <w:rFonts w:eastAsia="Calibri"/>
                <w:color w:val="000000"/>
              </w:rPr>
              <w:t>.</w:t>
            </w:r>
          </w:p>
        </w:tc>
        <w:tc>
          <w:tcPr>
            <w:tcW w:w="3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6C0" w:rsidRPr="00F2383B" w:rsidRDefault="005576C0" w:rsidP="00334643">
            <w:pPr>
              <w:jc w:val="both"/>
            </w:pPr>
            <w:r w:rsidRPr="00AD4619">
              <w:t>Оперировать на базово</w:t>
            </w:r>
            <w:r>
              <w:t>м уровне понятием:  целое число.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6C0" w:rsidRPr="00F2383B" w:rsidRDefault="005576C0" w:rsidP="00334643">
            <w:pPr>
              <w:jc w:val="both"/>
            </w:pPr>
            <w:r w:rsidRPr="004D42E7">
              <w:t>•</w:t>
            </w:r>
            <w:r w:rsidRPr="004D42E7">
              <w:tab/>
              <w:t>оперировать понятием модуль числа, геометрическая интерпретация модуля числа;</w:t>
            </w: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76C0" w:rsidRPr="00F2383B" w:rsidRDefault="005576C0" w:rsidP="00334643">
            <w:pPr>
              <w:jc w:val="both"/>
              <w:rPr>
                <w:b/>
              </w:rPr>
            </w:pPr>
          </w:p>
        </w:tc>
        <w:tc>
          <w:tcPr>
            <w:tcW w:w="251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76C0" w:rsidRPr="00F2383B" w:rsidRDefault="005576C0" w:rsidP="005576C0">
            <w:pPr>
              <w:pStyle w:val="ad"/>
              <w:numPr>
                <w:ilvl w:val="0"/>
                <w:numId w:val="6"/>
              </w:numPr>
              <w:ind w:left="90" w:firstLine="52"/>
              <w:jc w:val="both"/>
            </w:pPr>
          </w:p>
        </w:tc>
      </w:tr>
      <w:tr w:rsidR="005576C0" w:rsidRPr="00F2383B" w:rsidTr="00334643"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6C0" w:rsidRPr="00F2383B" w:rsidRDefault="005576C0" w:rsidP="00334643">
            <w:pPr>
              <w:jc w:val="both"/>
            </w:pPr>
            <w:r w:rsidRPr="006432E8">
              <w:rPr>
                <w:rFonts w:eastAsia="Calibri"/>
                <w:b/>
                <w:bCs/>
                <w:color w:val="000000"/>
              </w:rPr>
              <w:t>Понятие о рациональном числе</w:t>
            </w:r>
            <w:r w:rsidRPr="001634E9">
              <w:rPr>
                <w:rFonts w:eastAsia="Calibri"/>
                <w:b/>
                <w:color w:val="000000"/>
              </w:rPr>
              <w:t>.</w:t>
            </w:r>
          </w:p>
        </w:tc>
        <w:tc>
          <w:tcPr>
            <w:tcW w:w="3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6C0" w:rsidRDefault="005576C0" w:rsidP="00334643">
            <w:pPr>
              <w:jc w:val="both"/>
            </w:pPr>
            <w:r>
              <w:t>•</w:t>
            </w:r>
            <w:r>
              <w:tab/>
              <w:t>оперировать на базовом уровне понятиями: рациональное число;</w:t>
            </w:r>
          </w:p>
          <w:p w:rsidR="005576C0" w:rsidRDefault="005576C0" w:rsidP="00334643">
            <w:pPr>
              <w:jc w:val="both"/>
            </w:pPr>
            <w:r>
              <w:t>•</w:t>
            </w:r>
            <w:r>
              <w:tab/>
              <w:t xml:space="preserve">использовать свойства чисел и правила действий с рациональными числами при выполнении вычислений; </w:t>
            </w:r>
          </w:p>
          <w:p w:rsidR="005576C0" w:rsidRDefault="005576C0" w:rsidP="00334643">
            <w:pPr>
              <w:jc w:val="both"/>
            </w:pPr>
            <w:r>
              <w:t>•</w:t>
            </w:r>
            <w:r>
              <w:tab/>
              <w:t>выполнять округление рациональных чисел в соответствии  с правилами;</w:t>
            </w:r>
          </w:p>
          <w:p w:rsidR="005576C0" w:rsidRPr="00F2383B" w:rsidRDefault="005576C0" w:rsidP="00334643">
            <w:pPr>
              <w:jc w:val="both"/>
            </w:pPr>
            <w:r>
              <w:t>•</w:t>
            </w:r>
            <w:r>
              <w:tab/>
              <w:t>сравнивать рациональные числа;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6C0" w:rsidRDefault="005576C0" w:rsidP="00334643">
            <w:pPr>
              <w:jc w:val="both"/>
            </w:pPr>
            <w:r>
              <w:t>•</w:t>
            </w:r>
            <w:r>
              <w:tab/>
              <w:t>оперировать понятиями: рациональное число, множество рациональных чисел, геометрическая интерпретация целых, рациональных чисел;</w:t>
            </w:r>
          </w:p>
          <w:p w:rsidR="005576C0" w:rsidRDefault="005576C0" w:rsidP="00334643">
            <w:pPr>
              <w:jc w:val="both"/>
            </w:pPr>
            <w:r>
              <w:t>•</w:t>
            </w:r>
            <w:r>
              <w:tab/>
              <w:t>выполнять вычисления, в том числе с использованием приёмов рациональных вычислений;</w:t>
            </w:r>
          </w:p>
          <w:p w:rsidR="005576C0" w:rsidRPr="00F2383B" w:rsidRDefault="005576C0" w:rsidP="00334643">
            <w:pPr>
              <w:jc w:val="both"/>
            </w:pPr>
            <w:r w:rsidRPr="004D42E7">
              <w:t>•</w:t>
            </w:r>
            <w:r w:rsidRPr="004D42E7">
              <w:tab/>
              <w:t>выполнять округление рациональных чисел с заданной точностью;</w:t>
            </w: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76C0" w:rsidRPr="00F2383B" w:rsidRDefault="005576C0" w:rsidP="00334643">
            <w:pPr>
              <w:jc w:val="both"/>
              <w:rPr>
                <w:b/>
              </w:rPr>
            </w:pPr>
          </w:p>
        </w:tc>
        <w:tc>
          <w:tcPr>
            <w:tcW w:w="251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76C0" w:rsidRPr="00F2383B" w:rsidRDefault="005576C0" w:rsidP="005576C0">
            <w:pPr>
              <w:pStyle w:val="ad"/>
              <w:numPr>
                <w:ilvl w:val="0"/>
                <w:numId w:val="6"/>
              </w:numPr>
              <w:ind w:left="90" w:firstLine="52"/>
              <w:jc w:val="both"/>
            </w:pPr>
          </w:p>
        </w:tc>
      </w:tr>
      <w:tr w:rsidR="005576C0" w:rsidRPr="00F2383B" w:rsidTr="00334643"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6C0" w:rsidRPr="00F2383B" w:rsidRDefault="005576C0" w:rsidP="00334643">
            <w:pPr>
              <w:jc w:val="both"/>
            </w:pPr>
            <w:r w:rsidRPr="006432E8">
              <w:rPr>
                <w:rFonts w:eastAsia="Calibri"/>
                <w:b/>
                <w:bCs/>
                <w:color w:val="000000"/>
              </w:rPr>
              <w:t>Уравнения.</w:t>
            </w:r>
          </w:p>
        </w:tc>
        <w:tc>
          <w:tcPr>
            <w:tcW w:w="3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6C0" w:rsidRPr="0094058E" w:rsidRDefault="005576C0" w:rsidP="00334643">
            <w:pPr>
              <w:jc w:val="both"/>
            </w:pPr>
            <w:r w:rsidRPr="0094058E">
              <w:t xml:space="preserve">• решать  основные  виды  рациональных  уравнений  с  </w:t>
            </w:r>
            <w:r w:rsidRPr="0094058E">
              <w:lastRenderedPageBreak/>
              <w:t xml:space="preserve">одной  переменной, </w:t>
            </w:r>
          </w:p>
          <w:p w:rsidR="005576C0" w:rsidRPr="0094058E" w:rsidRDefault="005576C0" w:rsidP="00334643">
            <w:pPr>
              <w:jc w:val="both"/>
            </w:pPr>
            <w:r w:rsidRPr="0094058E">
              <w:t xml:space="preserve">• понимать    уравнение   как   важнейшую     математическую     модель    </w:t>
            </w:r>
            <w:proofErr w:type="gramStart"/>
            <w:r w:rsidRPr="0094058E">
              <w:t>для</w:t>
            </w:r>
            <w:proofErr w:type="gramEnd"/>
          </w:p>
          <w:p w:rsidR="005576C0" w:rsidRPr="0094058E" w:rsidRDefault="005576C0" w:rsidP="00334643">
            <w:pPr>
              <w:jc w:val="both"/>
            </w:pPr>
            <w:r w:rsidRPr="0094058E">
              <w:t xml:space="preserve">описания  и  изучения  разнообразных  реальных  ситуаций,  решать  текстовые  </w:t>
            </w:r>
          </w:p>
          <w:p w:rsidR="005576C0" w:rsidRPr="00F2383B" w:rsidRDefault="005576C0" w:rsidP="00334643">
            <w:pPr>
              <w:jc w:val="both"/>
            </w:pPr>
            <w:r w:rsidRPr="0094058E">
              <w:t>задачи алгебраическим методом;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6C0" w:rsidRPr="00F2383B" w:rsidRDefault="005576C0" w:rsidP="00334643">
            <w:pPr>
              <w:jc w:val="both"/>
            </w:pPr>
            <w:r w:rsidRPr="0094058E">
              <w:lastRenderedPageBreak/>
              <w:t xml:space="preserve">Оперировать понятиями: равенство, числовое равенство, </w:t>
            </w:r>
            <w:r w:rsidRPr="0094058E">
              <w:lastRenderedPageBreak/>
              <w:t>уравнение, корен</w:t>
            </w:r>
            <w:r>
              <w:t>ь уравнения, решение уравнения.</w:t>
            </w: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76C0" w:rsidRPr="00F2383B" w:rsidRDefault="005576C0" w:rsidP="00334643">
            <w:pPr>
              <w:jc w:val="both"/>
              <w:rPr>
                <w:b/>
              </w:rPr>
            </w:pPr>
          </w:p>
        </w:tc>
        <w:tc>
          <w:tcPr>
            <w:tcW w:w="251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76C0" w:rsidRPr="00F2383B" w:rsidRDefault="005576C0" w:rsidP="005576C0">
            <w:pPr>
              <w:pStyle w:val="ad"/>
              <w:numPr>
                <w:ilvl w:val="0"/>
                <w:numId w:val="6"/>
              </w:numPr>
              <w:ind w:left="90" w:firstLine="52"/>
              <w:jc w:val="both"/>
            </w:pPr>
          </w:p>
        </w:tc>
      </w:tr>
      <w:tr w:rsidR="005576C0" w:rsidRPr="00F2383B" w:rsidTr="00334643"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6C0" w:rsidRPr="006432E8" w:rsidRDefault="005576C0" w:rsidP="00334643">
            <w:pPr>
              <w:jc w:val="both"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/>
                <w:bCs/>
                <w:color w:val="000000"/>
              </w:rPr>
              <w:lastRenderedPageBreak/>
              <w:t>Диаграммы.</w:t>
            </w:r>
          </w:p>
        </w:tc>
        <w:tc>
          <w:tcPr>
            <w:tcW w:w="3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6C0" w:rsidRDefault="005576C0" w:rsidP="00334643">
            <w:pPr>
              <w:jc w:val="both"/>
            </w:pPr>
            <w:r>
              <w:t>•</w:t>
            </w:r>
            <w:r>
              <w:tab/>
              <w:t>представлять данные в виде таблиц, диаграмм;</w:t>
            </w:r>
          </w:p>
          <w:p w:rsidR="005576C0" w:rsidRPr="00F2383B" w:rsidRDefault="005576C0" w:rsidP="00334643">
            <w:pPr>
              <w:jc w:val="both"/>
            </w:pPr>
            <w:r>
              <w:t>•</w:t>
            </w:r>
            <w:r>
              <w:tab/>
              <w:t>читать информацию, представленную в виде  таблицы, диаграммы;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6C0" w:rsidRDefault="005576C0" w:rsidP="00334643">
            <w:pPr>
              <w:jc w:val="both"/>
            </w:pPr>
            <w:r>
              <w:t>•</w:t>
            </w:r>
            <w:r>
              <w:tab/>
              <w:t>оперировать понятиями: столбчатые диаграммы, таблицы данных;</w:t>
            </w:r>
          </w:p>
          <w:p w:rsidR="005576C0" w:rsidRDefault="005576C0" w:rsidP="00334643">
            <w:pPr>
              <w:jc w:val="both"/>
            </w:pPr>
            <w:r>
              <w:t>•</w:t>
            </w:r>
            <w:r>
              <w:tab/>
              <w:t>извлекать информацию, представленную в  таблицах, на диаграммах;</w:t>
            </w:r>
          </w:p>
          <w:p w:rsidR="005576C0" w:rsidRPr="00F2383B" w:rsidRDefault="005576C0" w:rsidP="00334643">
            <w:pPr>
              <w:jc w:val="both"/>
            </w:pPr>
            <w:r>
              <w:t>•</w:t>
            </w:r>
            <w:r>
              <w:tab/>
              <w:t>составлять таблицы, строить диаграммы на основе данных;</w:t>
            </w: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76C0" w:rsidRPr="00F2383B" w:rsidRDefault="005576C0" w:rsidP="00334643">
            <w:pPr>
              <w:jc w:val="both"/>
              <w:rPr>
                <w:b/>
              </w:rPr>
            </w:pPr>
          </w:p>
        </w:tc>
        <w:tc>
          <w:tcPr>
            <w:tcW w:w="251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76C0" w:rsidRPr="00F2383B" w:rsidRDefault="005576C0" w:rsidP="005576C0">
            <w:pPr>
              <w:pStyle w:val="ad"/>
              <w:numPr>
                <w:ilvl w:val="0"/>
                <w:numId w:val="6"/>
              </w:numPr>
              <w:ind w:left="90" w:firstLine="52"/>
              <w:jc w:val="both"/>
            </w:pPr>
          </w:p>
        </w:tc>
      </w:tr>
      <w:tr w:rsidR="005576C0" w:rsidRPr="00F2383B" w:rsidTr="00334643"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6C0" w:rsidRPr="006432E8" w:rsidRDefault="005576C0" w:rsidP="00334643">
            <w:pPr>
              <w:jc w:val="both"/>
              <w:rPr>
                <w:rFonts w:eastAsia="Calibri"/>
                <w:b/>
                <w:bCs/>
                <w:color w:val="000000"/>
              </w:rPr>
            </w:pPr>
            <w:r w:rsidRPr="00394A2D">
              <w:rPr>
                <w:rFonts w:eastAsia="Calibri"/>
                <w:b/>
                <w:bCs/>
                <w:color w:val="000000"/>
              </w:rPr>
              <w:t>Координаты на плоскости.</w:t>
            </w:r>
          </w:p>
        </w:tc>
        <w:tc>
          <w:tcPr>
            <w:tcW w:w="3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6C0" w:rsidRPr="00F2383B" w:rsidRDefault="005576C0" w:rsidP="00334643">
            <w:pPr>
              <w:jc w:val="both"/>
            </w:pPr>
            <w:r>
              <w:t>•</w:t>
            </w:r>
            <w:r>
              <w:tab/>
              <w:t xml:space="preserve">определять </w:t>
            </w:r>
            <w:r w:rsidRPr="004D42E7">
              <w:t>положения точки по её координатам, координаты точки по её положению на плоскости;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6C0" w:rsidRDefault="005576C0" w:rsidP="00334643">
            <w:pPr>
              <w:jc w:val="both"/>
            </w:pPr>
            <w:r w:rsidRPr="002835E0">
              <w:t xml:space="preserve">определять координаты точки фигуры на координатной плоскости; </w:t>
            </w:r>
          </w:p>
          <w:p w:rsidR="005576C0" w:rsidRPr="00F2383B" w:rsidRDefault="005576C0" w:rsidP="00334643">
            <w:pPr>
              <w:jc w:val="both"/>
            </w:pPr>
            <w:r w:rsidRPr="002835E0">
              <w:t>выполнять построение различных фигур на координатной плоскости</w:t>
            </w: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76C0" w:rsidRPr="00F2383B" w:rsidRDefault="005576C0" w:rsidP="00334643">
            <w:pPr>
              <w:jc w:val="both"/>
              <w:rPr>
                <w:b/>
              </w:rPr>
            </w:pPr>
          </w:p>
        </w:tc>
        <w:tc>
          <w:tcPr>
            <w:tcW w:w="251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76C0" w:rsidRPr="00F2383B" w:rsidRDefault="005576C0" w:rsidP="005576C0">
            <w:pPr>
              <w:pStyle w:val="ad"/>
              <w:numPr>
                <w:ilvl w:val="0"/>
                <w:numId w:val="6"/>
              </w:numPr>
              <w:ind w:left="90" w:firstLine="52"/>
              <w:jc w:val="both"/>
            </w:pPr>
          </w:p>
        </w:tc>
      </w:tr>
      <w:tr w:rsidR="005576C0" w:rsidRPr="00F2383B" w:rsidTr="00334643"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6C0" w:rsidRPr="006432E8" w:rsidRDefault="005576C0" w:rsidP="00334643">
            <w:pPr>
              <w:jc w:val="both"/>
              <w:rPr>
                <w:rFonts w:eastAsia="Calibri"/>
                <w:b/>
                <w:bCs/>
                <w:color w:val="000000"/>
              </w:rPr>
            </w:pPr>
            <w:r w:rsidRPr="00394A2D">
              <w:rPr>
                <w:rFonts w:eastAsia="Calibri"/>
                <w:b/>
                <w:bCs/>
                <w:color w:val="000000"/>
              </w:rPr>
              <w:t xml:space="preserve">Элементы теории </w:t>
            </w:r>
            <w:r w:rsidRPr="00394A2D">
              <w:rPr>
                <w:rFonts w:eastAsia="Calibri"/>
                <w:b/>
                <w:bCs/>
                <w:color w:val="000000"/>
              </w:rPr>
              <w:lastRenderedPageBreak/>
              <w:t>множеств и математической логики.</w:t>
            </w:r>
          </w:p>
        </w:tc>
        <w:tc>
          <w:tcPr>
            <w:tcW w:w="3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6C0" w:rsidRDefault="005576C0" w:rsidP="00334643">
            <w:pPr>
              <w:jc w:val="both"/>
            </w:pPr>
            <w:r>
              <w:lastRenderedPageBreak/>
              <w:t>•</w:t>
            </w:r>
            <w:r>
              <w:tab/>
              <w:t xml:space="preserve">оперировать на базовом </w:t>
            </w:r>
            <w:r>
              <w:lastRenderedPageBreak/>
              <w:t>уровне понятиями: множество, элемент множества, подмножество, принадлежность;</w:t>
            </w:r>
          </w:p>
          <w:p w:rsidR="005576C0" w:rsidRDefault="005576C0" w:rsidP="00334643">
            <w:pPr>
              <w:jc w:val="both"/>
            </w:pPr>
            <w:r>
              <w:t>•</w:t>
            </w:r>
            <w:r>
              <w:tab/>
              <w:t>задавать множества перечислением их элементов;</w:t>
            </w:r>
          </w:p>
          <w:p w:rsidR="005576C0" w:rsidRPr="00F2383B" w:rsidRDefault="005576C0" w:rsidP="00334643">
            <w:pPr>
              <w:jc w:val="both"/>
            </w:pPr>
            <w:r>
              <w:t>находить пересечение, объединение, подмножество в простейших ситуациях;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6C0" w:rsidRDefault="005576C0" w:rsidP="00334643">
            <w:pPr>
              <w:jc w:val="both"/>
            </w:pPr>
            <w:proofErr w:type="gramStart"/>
            <w:r>
              <w:lastRenderedPageBreak/>
              <w:t>•</w:t>
            </w:r>
            <w:r>
              <w:tab/>
              <w:t xml:space="preserve">оперировать понятиями: </w:t>
            </w:r>
            <w:r>
              <w:lastRenderedPageBreak/>
              <w:t>множество, характеристики множества, элемент множества, пустое, конечное и бесконечное множество, подмножество, принадлежность;</w:t>
            </w:r>
            <w:proofErr w:type="gramEnd"/>
          </w:p>
          <w:p w:rsidR="005576C0" w:rsidRDefault="005576C0" w:rsidP="00334643">
            <w:pPr>
              <w:jc w:val="both"/>
            </w:pPr>
            <w:r>
              <w:t>•</w:t>
            </w:r>
            <w:r>
              <w:tab/>
              <w:t>определять принадлежность элемента множеству, объединению и пересечению множеств; задавать множество с помощью перечисления элементов, словесного описания;</w:t>
            </w:r>
          </w:p>
          <w:p w:rsidR="005576C0" w:rsidRPr="00F2383B" w:rsidRDefault="005576C0" w:rsidP="00334643">
            <w:pPr>
              <w:jc w:val="both"/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76C0" w:rsidRPr="00F2383B" w:rsidRDefault="005576C0" w:rsidP="00334643">
            <w:pPr>
              <w:jc w:val="both"/>
              <w:rPr>
                <w:b/>
              </w:rPr>
            </w:pPr>
          </w:p>
        </w:tc>
        <w:tc>
          <w:tcPr>
            <w:tcW w:w="251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76C0" w:rsidRPr="00F2383B" w:rsidRDefault="005576C0" w:rsidP="005576C0">
            <w:pPr>
              <w:pStyle w:val="ad"/>
              <w:numPr>
                <w:ilvl w:val="0"/>
                <w:numId w:val="6"/>
              </w:numPr>
              <w:ind w:left="90" w:firstLine="52"/>
              <w:jc w:val="both"/>
            </w:pPr>
          </w:p>
        </w:tc>
      </w:tr>
      <w:tr w:rsidR="005576C0" w:rsidRPr="00F2383B" w:rsidTr="00334643"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6C0" w:rsidRPr="00F2383B" w:rsidRDefault="005576C0" w:rsidP="00334643">
            <w:pPr>
              <w:jc w:val="both"/>
            </w:pPr>
            <w:r w:rsidRPr="00EA4F30">
              <w:rPr>
                <w:b/>
                <w:bCs/>
              </w:rPr>
              <w:lastRenderedPageBreak/>
              <w:t>Логические задачи.</w:t>
            </w:r>
          </w:p>
        </w:tc>
        <w:tc>
          <w:tcPr>
            <w:tcW w:w="3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6C0" w:rsidRPr="00F2383B" w:rsidRDefault="005576C0" w:rsidP="00334643">
            <w:pPr>
              <w:jc w:val="both"/>
            </w:pPr>
            <w:r w:rsidRPr="00EA4F30">
              <w:t>•</w:t>
            </w:r>
            <w:r w:rsidRPr="00EA4F30">
              <w:tab/>
              <w:t>решать несложные логические задачи методом рассуждений;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6C0" w:rsidRPr="00F2383B" w:rsidRDefault="005576C0" w:rsidP="00334643">
            <w:pPr>
              <w:jc w:val="both"/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76C0" w:rsidRPr="00F2383B" w:rsidRDefault="005576C0" w:rsidP="00334643">
            <w:pPr>
              <w:jc w:val="both"/>
              <w:rPr>
                <w:b/>
              </w:rPr>
            </w:pPr>
          </w:p>
        </w:tc>
        <w:tc>
          <w:tcPr>
            <w:tcW w:w="251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76C0" w:rsidRPr="00F2383B" w:rsidRDefault="005576C0" w:rsidP="005576C0">
            <w:pPr>
              <w:pStyle w:val="ad"/>
              <w:numPr>
                <w:ilvl w:val="0"/>
                <w:numId w:val="6"/>
              </w:numPr>
              <w:ind w:left="90" w:firstLine="52"/>
              <w:jc w:val="both"/>
            </w:pPr>
          </w:p>
        </w:tc>
      </w:tr>
      <w:tr w:rsidR="005576C0" w:rsidRPr="00F2383B" w:rsidTr="00334643"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6C0" w:rsidRPr="00F2383B" w:rsidRDefault="005576C0" w:rsidP="00334643">
            <w:pPr>
              <w:jc w:val="both"/>
            </w:pPr>
            <w:r w:rsidRPr="007A7EAB">
              <w:rPr>
                <w:b/>
                <w:bCs/>
              </w:rPr>
              <w:t>История математики</w:t>
            </w:r>
          </w:p>
        </w:tc>
        <w:tc>
          <w:tcPr>
            <w:tcW w:w="3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6C0" w:rsidRPr="006853B4" w:rsidRDefault="005576C0" w:rsidP="00334643">
            <w:pPr>
              <w:jc w:val="both"/>
            </w:pPr>
            <w:r w:rsidRPr="006853B4">
              <w:t>описывать отдельные выдающиеся результаты, полученные в ходе развития математики как науки;</w:t>
            </w:r>
          </w:p>
          <w:p w:rsidR="005576C0" w:rsidRPr="00F2383B" w:rsidRDefault="005576C0" w:rsidP="00334643">
            <w:pPr>
              <w:jc w:val="both"/>
            </w:pPr>
            <w:r w:rsidRPr="006853B4">
              <w:t>-знать примеры математических открытий и их авторов, в связи с отечественной и всемирной историей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6C0" w:rsidRPr="007A7EAB" w:rsidRDefault="005576C0" w:rsidP="005576C0">
            <w:pPr>
              <w:pStyle w:val="ad"/>
              <w:numPr>
                <w:ilvl w:val="0"/>
                <w:numId w:val="3"/>
              </w:numPr>
              <w:spacing w:after="200" w:line="276" w:lineRule="auto"/>
              <w:ind w:left="0" w:hanging="284"/>
              <w:jc w:val="both"/>
              <w:rPr>
                <w:rFonts w:eastAsia="Calibri"/>
                <w:sz w:val="23"/>
                <w:szCs w:val="23"/>
                <w:lang w:eastAsia="en-US"/>
              </w:rPr>
            </w:pPr>
            <w:r w:rsidRPr="00072176">
              <w:rPr>
                <w:rFonts w:eastAsia="Calibri"/>
                <w:sz w:val="23"/>
                <w:szCs w:val="23"/>
                <w:lang w:eastAsia="en-US"/>
              </w:rPr>
              <w:t>характеризовать вклад выдающихся математиков в развитие мат</w:t>
            </w:r>
            <w:r>
              <w:rPr>
                <w:rFonts w:eastAsia="Calibri"/>
                <w:sz w:val="23"/>
                <w:szCs w:val="23"/>
                <w:lang w:eastAsia="en-US"/>
              </w:rPr>
              <w:t>ематики и иных научных областей</w:t>
            </w:r>
          </w:p>
        </w:tc>
        <w:tc>
          <w:tcPr>
            <w:tcW w:w="35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576C0" w:rsidRPr="00F2383B" w:rsidRDefault="005576C0" w:rsidP="00334643">
            <w:pPr>
              <w:jc w:val="both"/>
            </w:pPr>
          </w:p>
        </w:tc>
        <w:tc>
          <w:tcPr>
            <w:tcW w:w="25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576C0" w:rsidRPr="00F2383B" w:rsidRDefault="005576C0" w:rsidP="00334643">
            <w:pPr>
              <w:jc w:val="both"/>
            </w:pPr>
          </w:p>
        </w:tc>
      </w:tr>
    </w:tbl>
    <w:p w:rsidR="005576C0" w:rsidRPr="00A56189" w:rsidRDefault="005576C0" w:rsidP="005576C0">
      <w:pPr>
        <w:ind w:right="-57"/>
        <w:jc w:val="center"/>
        <w:rPr>
          <w:b/>
          <w:sz w:val="28"/>
          <w:szCs w:val="28"/>
        </w:rPr>
      </w:pPr>
    </w:p>
    <w:p w:rsidR="005576C0" w:rsidRDefault="005576C0" w:rsidP="005576C0">
      <w:pPr>
        <w:ind w:right="-57"/>
        <w:jc w:val="center"/>
        <w:rPr>
          <w:rFonts w:ascii="SL_Times New Roman" w:hAnsi="SL_Times New Roman"/>
          <w:sz w:val="28"/>
          <w:szCs w:val="28"/>
        </w:rPr>
      </w:pPr>
    </w:p>
    <w:p w:rsidR="005576C0" w:rsidRDefault="005576C0" w:rsidP="005576C0">
      <w:pPr>
        <w:ind w:right="-57"/>
        <w:jc w:val="center"/>
        <w:rPr>
          <w:rFonts w:ascii="SL_Times New Roman" w:hAnsi="SL_Times New Roman"/>
          <w:sz w:val="28"/>
          <w:szCs w:val="28"/>
        </w:rPr>
      </w:pPr>
      <w:r w:rsidRPr="002B11FC">
        <w:rPr>
          <w:rFonts w:ascii="SL_Times New Roman" w:hAnsi="SL_Times New Roman"/>
          <w:sz w:val="28"/>
          <w:szCs w:val="28"/>
        </w:rPr>
        <w:t>Содержание учебного предмета</w:t>
      </w:r>
    </w:p>
    <w:p w:rsidR="005576C0" w:rsidRPr="002B11FC" w:rsidRDefault="005576C0" w:rsidP="005576C0">
      <w:pPr>
        <w:ind w:right="-57"/>
        <w:jc w:val="center"/>
        <w:rPr>
          <w:rFonts w:ascii="SL_Times New Roman" w:hAnsi="SL_Times New Roman"/>
        </w:rPr>
      </w:pPr>
    </w:p>
    <w:tbl>
      <w:tblPr>
        <w:tblW w:w="15026" w:type="dxa"/>
        <w:tblInd w:w="-34" w:type="dxa"/>
        <w:tblBorders>
          <w:top w:val="single" w:sz="4" w:space="0" w:color="0000FF"/>
          <w:left w:val="single" w:sz="4" w:space="0" w:color="0000FF"/>
          <w:bottom w:val="single" w:sz="4" w:space="0" w:color="0000FF"/>
          <w:right w:val="single" w:sz="4" w:space="0" w:color="0000FF"/>
          <w:insideH w:val="single" w:sz="4" w:space="0" w:color="0000FF"/>
          <w:insideV w:val="single" w:sz="4" w:space="0" w:color="0000FF"/>
        </w:tblBorders>
        <w:tblLayout w:type="fixed"/>
        <w:tblLook w:val="04A0"/>
      </w:tblPr>
      <w:tblGrid>
        <w:gridCol w:w="3544"/>
        <w:gridCol w:w="10206"/>
        <w:gridCol w:w="1276"/>
      </w:tblGrid>
      <w:tr w:rsidR="005576C0" w:rsidRPr="002B11FC" w:rsidTr="00334643">
        <w:trPr>
          <w:trHeight w:val="610"/>
        </w:trPr>
        <w:tc>
          <w:tcPr>
            <w:tcW w:w="3544" w:type="dxa"/>
            <w:shd w:val="clear" w:color="auto" w:fill="auto"/>
          </w:tcPr>
          <w:p w:rsidR="005576C0" w:rsidRPr="002B11FC" w:rsidRDefault="005576C0" w:rsidP="00334643">
            <w:pPr>
              <w:widowControl w:val="0"/>
              <w:autoSpaceDE w:val="0"/>
              <w:autoSpaceDN w:val="0"/>
              <w:adjustRightInd w:val="0"/>
              <w:ind w:left="-57" w:right="-57"/>
              <w:contextualSpacing/>
              <w:jc w:val="center"/>
              <w:rPr>
                <w:rFonts w:ascii="SL_Times New Roman" w:hAnsi="SL_Times New Roman"/>
              </w:rPr>
            </w:pPr>
            <w:r w:rsidRPr="002B11FC">
              <w:rPr>
                <w:rFonts w:ascii="SL_Times New Roman" w:hAnsi="SL_Times New Roman"/>
              </w:rPr>
              <w:t>Название раздела</w:t>
            </w:r>
          </w:p>
        </w:tc>
        <w:tc>
          <w:tcPr>
            <w:tcW w:w="10206" w:type="dxa"/>
            <w:shd w:val="clear" w:color="auto" w:fill="auto"/>
          </w:tcPr>
          <w:p w:rsidR="005576C0" w:rsidRPr="002B11FC" w:rsidRDefault="005576C0" w:rsidP="00334643">
            <w:pPr>
              <w:widowControl w:val="0"/>
              <w:autoSpaceDE w:val="0"/>
              <w:autoSpaceDN w:val="0"/>
              <w:adjustRightInd w:val="0"/>
              <w:ind w:left="-57" w:right="-57"/>
              <w:contextualSpacing/>
              <w:jc w:val="center"/>
              <w:rPr>
                <w:rFonts w:ascii="SL_Times New Roman" w:hAnsi="SL_Times New Roman"/>
              </w:rPr>
            </w:pPr>
            <w:r w:rsidRPr="002B11FC">
              <w:rPr>
                <w:rFonts w:ascii="SL_Times New Roman" w:hAnsi="SL_Times New Roman"/>
              </w:rPr>
              <w:t>Краткое содержание</w:t>
            </w:r>
          </w:p>
        </w:tc>
        <w:tc>
          <w:tcPr>
            <w:tcW w:w="1276" w:type="dxa"/>
            <w:shd w:val="clear" w:color="auto" w:fill="auto"/>
          </w:tcPr>
          <w:p w:rsidR="005576C0" w:rsidRPr="002B11FC" w:rsidRDefault="005576C0" w:rsidP="00334643">
            <w:pPr>
              <w:widowControl w:val="0"/>
              <w:autoSpaceDE w:val="0"/>
              <w:autoSpaceDN w:val="0"/>
              <w:adjustRightInd w:val="0"/>
              <w:ind w:left="-57" w:right="-57"/>
              <w:contextualSpacing/>
              <w:jc w:val="center"/>
              <w:rPr>
                <w:rFonts w:ascii="SL_Times New Roman" w:hAnsi="SL_Times New Roman"/>
              </w:rPr>
            </w:pPr>
            <w:r w:rsidRPr="002B11FC">
              <w:rPr>
                <w:rFonts w:ascii="SL_Times New Roman" w:hAnsi="SL_Times New Roman"/>
              </w:rPr>
              <w:t>Количество часов</w:t>
            </w:r>
          </w:p>
        </w:tc>
      </w:tr>
      <w:tr w:rsidR="005576C0" w:rsidRPr="002B11FC" w:rsidTr="00334643">
        <w:trPr>
          <w:trHeight w:val="2937"/>
        </w:trPr>
        <w:tc>
          <w:tcPr>
            <w:tcW w:w="3544" w:type="dxa"/>
            <w:tcBorders>
              <w:bottom w:val="single" w:sz="4" w:space="0" w:color="auto"/>
            </w:tcBorders>
            <w:shd w:val="clear" w:color="auto" w:fill="auto"/>
          </w:tcPr>
          <w:p w:rsidR="005576C0" w:rsidRPr="002B11FC" w:rsidRDefault="005576C0" w:rsidP="00334643">
            <w:pPr>
              <w:tabs>
                <w:tab w:val="left" w:pos="0"/>
                <w:tab w:val="left" w:pos="142"/>
                <w:tab w:val="left" w:pos="567"/>
              </w:tabs>
              <w:autoSpaceDE w:val="0"/>
              <w:autoSpaceDN w:val="0"/>
              <w:adjustRightInd w:val="0"/>
              <w:ind w:left="36" w:right="175" w:hanging="2"/>
              <w:contextualSpacing/>
              <w:rPr>
                <w:rFonts w:ascii="SL_Times New Roman" w:hAnsi="SL_Times New Roman"/>
                <w:b/>
                <w:bCs/>
              </w:rPr>
            </w:pPr>
            <w:r w:rsidRPr="002B11FC">
              <w:rPr>
                <w:rFonts w:ascii="SL_Times New Roman" w:hAnsi="SL_Times New Roman"/>
                <w:b/>
                <w:bCs/>
              </w:rPr>
              <w:t>Числовые выражения</w:t>
            </w:r>
          </w:p>
          <w:p w:rsidR="005576C0" w:rsidRPr="002B11FC" w:rsidRDefault="005576C0" w:rsidP="00334643">
            <w:pPr>
              <w:tabs>
                <w:tab w:val="left" w:pos="0"/>
                <w:tab w:val="left" w:pos="142"/>
                <w:tab w:val="left" w:pos="567"/>
              </w:tabs>
              <w:autoSpaceDE w:val="0"/>
              <w:autoSpaceDN w:val="0"/>
              <w:adjustRightInd w:val="0"/>
              <w:ind w:left="36" w:right="175" w:hanging="2"/>
              <w:contextualSpacing/>
              <w:rPr>
                <w:rFonts w:ascii="SL_Times New Roman" w:hAnsi="SL_Times New Roman"/>
                <w:bCs/>
              </w:rPr>
            </w:pPr>
            <w:r w:rsidRPr="002B11FC">
              <w:rPr>
                <w:rFonts w:ascii="SL_Times New Roman" w:hAnsi="SL_Times New Roman"/>
                <w:bCs/>
              </w:rPr>
              <w:t>Делители и кратные.</w:t>
            </w:r>
          </w:p>
          <w:p w:rsidR="005576C0" w:rsidRPr="002B11FC" w:rsidRDefault="005576C0" w:rsidP="00334643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SL_Times New Roman" w:hAnsi="SL_Times New Roman"/>
                <w:bCs/>
              </w:rPr>
            </w:pPr>
          </w:p>
          <w:p w:rsidR="005576C0" w:rsidRPr="002B11FC" w:rsidRDefault="005576C0" w:rsidP="00334643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SL_Times New Roman" w:hAnsi="SL_Times New Roman"/>
                <w:bCs/>
              </w:rPr>
            </w:pPr>
          </w:p>
          <w:p w:rsidR="005576C0" w:rsidRPr="002B11FC" w:rsidRDefault="005576C0" w:rsidP="00334643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SL_Times New Roman" w:hAnsi="SL_Times New Roman"/>
                <w:bCs/>
              </w:rPr>
            </w:pPr>
          </w:p>
          <w:p w:rsidR="005576C0" w:rsidRPr="002B11FC" w:rsidRDefault="005576C0" w:rsidP="00334643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SL_Times New Roman" w:hAnsi="SL_Times New Roman"/>
              </w:rPr>
            </w:pPr>
            <w:r w:rsidRPr="002B11FC">
              <w:rPr>
                <w:rFonts w:ascii="SL_Times New Roman" w:hAnsi="SL_Times New Roman"/>
                <w:bCs/>
              </w:rPr>
              <w:t>Свойства и признаки делимости.</w:t>
            </w:r>
          </w:p>
          <w:p w:rsidR="005576C0" w:rsidRPr="002B11FC" w:rsidRDefault="005576C0" w:rsidP="00334643">
            <w:pPr>
              <w:tabs>
                <w:tab w:val="left" w:pos="0"/>
                <w:tab w:val="left" w:pos="142"/>
                <w:tab w:val="left" w:pos="567"/>
              </w:tabs>
              <w:autoSpaceDE w:val="0"/>
              <w:autoSpaceDN w:val="0"/>
              <w:adjustRightInd w:val="0"/>
              <w:ind w:right="175"/>
              <w:contextualSpacing/>
              <w:rPr>
                <w:rFonts w:ascii="SL_Times New Roman" w:hAnsi="SL_Times New Roman"/>
                <w:bCs/>
              </w:rPr>
            </w:pPr>
          </w:p>
          <w:p w:rsidR="005576C0" w:rsidRPr="002B11FC" w:rsidRDefault="005576C0" w:rsidP="00334643">
            <w:pPr>
              <w:tabs>
                <w:tab w:val="left" w:pos="0"/>
                <w:tab w:val="left" w:pos="142"/>
                <w:tab w:val="left" w:pos="567"/>
              </w:tabs>
              <w:autoSpaceDE w:val="0"/>
              <w:autoSpaceDN w:val="0"/>
              <w:adjustRightInd w:val="0"/>
              <w:ind w:right="175"/>
              <w:contextualSpacing/>
              <w:rPr>
                <w:rFonts w:ascii="SL_Times New Roman" w:hAnsi="SL_Times New Roman"/>
                <w:bCs/>
              </w:rPr>
            </w:pPr>
            <w:r w:rsidRPr="002B11FC">
              <w:rPr>
                <w:rFonts w:ascii="SL_Times New Roman" w:hAnsi="SL_Times New Roman"/>
                <w:bCs/>
              </w:rPr>
              <w:t>Разложение числа на простые множители</w:t>
            </w:r>
          </w:p>
          <w:p w:rsidR="005576C0" w:rsidRPr="002B11FC" w:rsidRDefault="005576C0" w:rsidP="00334643">
            <w:pPr>
              <w:widowControl w:val="0"/>
              <w:autoSpaceDE w:val="0"/>
              <w:autoSpaceDN w:val="0"/>
              <w:adjustRightInd w:val="0"/>
              <w:ind w:left="36" w:hanging="2"/>
              <w:contextualSpacing/>
              <w:rPr>
                <w:rFonts w:ascii="SL_Times New Roman" w:hAnsi="SL_Times New Roman"/>
                <w:bCs/>
              </w:rPr>
            </w:pPr>
          </w:p>
          <w:p w:rsidR="005576C0" w:rsidRPr="002B11FC" w:rsidRDefault="005576C0" w:rsidP="00334643">
            <w:pPr>
              <w:widowControl w:val="0"/>
              <w:autoSpaceDE w:val="0"/>
              <w:autoSpaceDN w:val="0"/>
              <w:adjustRightInd w:val="0"/>
              <w:ind w:left="36" w:hanging="2"/>
              <w:contextualSpacing/>
              <w:rPr>
                <w:rFonts w:ascii="SL_Times New Roman" w:hAnsi="SL_Times New Roman"/>
              </w:rPr>
            </w:pPr>
          </w:p>
        </w:tc>
        <w:tc>
          <w:tcPr>
            <w:tcW w:w="10206" w:type="dxa"/>
            <w:tcBorders>
              <w:bottom w:val="single" w:sz="4" w:space="0" w:color="auto"/>
            </w:tcBorders>
            <w:shd w:val="clear" w:color="auto" w:fill="auto"/>
          </w:tcPr>
          <w:p w:rsidR="005576C0" w:rsidRPr="002B11FC" w:rsidRDefault="005576C0" w:rsidP="00334643">
            <w:pPr>
              <w:tabs>
                <w:tab w:val="left" w:pos="0"/>
                <w:tab w:val="left" w:pos="142"/>
                <w:tab w:val="left" w:pos="567"/>
              </w:tabs>
              <w:autoSpaceDE w:val="0"/>
              <w:autoSpaceDN w:val="0"/>
              <w:adjustRightInd w:val="0"/>
              <w:ind w:left="-57" w:right="176"/>
              <w:contextualSpacing/>
              <w:jc w:val="both"/>
              <w:rPr>
                <w:rFonts w:ascii="SL_Times New Roman" w:hAnsi="SL_Times New Roman"/>
                <w:bCs/>
              </w:rPr>
            </w:pPr>
          </w:p>
          <w:p w:rsidR="005576C0" w:rsidRPr="002B11FC" w:rsidRDefault="005576C0" w:rsidP="00334643">
            <w:pPr>
              <w:tabs>
                <w:tab w:val="left" w:pos="0"/>
                <w:tab w:val="left" w:pos="142"/>
                <w:tab w:val="left" w:pos="567"/>
              </w:tabs>
              <w:autoSpaceDE w:val="0"/>
              <w:autoSpaceDN w:val="0"/>
              <w:adjustRightInd w:val="0"/>
              <w:ind w:left="-57" w:right="176"/>
              <w:contextualSpacing/>
              <w:jc w:val="both"/>
              <w:rPr>
                <w:rFonts w:ascii="SL_Times New Roman" w:hAnsi="SL_Times New Roman"/>
                <w:bCs/>
              </w:rPr>
            </w:pPr>
            <w:r w:rsidRPr="002B11FC">
              <w:rPr>
                <w:rFonts w:ascii="SL_Times New Roman" w:hAnsi="SL_Times New Roman"/>
                <w:bCs/>
              </w:rPr>
              <w:t>Делитель и его свойства. Общий делитель двух и более чисел. Наибольший общий делитель. Взаимно простые числа. Нахождение наибольшего общего делителя. Кратное и его свойства. Общее кратное двух и более чисел. Наименьшее общее кратное. Способы нахождения наименьшего общего кратного.</w:t>
            </w:r>
          </w:p>
          <w:p w:rsidR="005576C0" w:rsidRPr="002B11FC" w:rsidRDefault="005576C0" w:rsidP="00334643">
            <w:pPr>
              <w:tabs>
                <w:tab w:val="left" w:pos="0"/>
                <w:tab w:val="left" w:pos="142"/>
                <w:tab w:val="left" w:pos="567"/>
              </w:tabs>
              <w:autoSpaceDE w:val="0"/>
              <w:autoSpaceDN w:val="0"/>
              <w:adjustRightInd w:val="0"/>
              <w:ind w:left="-57" w:right="176"/>
              <w:contextualSpacing/>
              <w:jc w:val="both"/>
              <w:rPr>
                <w:rFonts w:ascii="SL_Times New Roman" w:hAnsi="SL_Times New Roman"/>
                <w:bCs/>
              </w:rPr>
            </w:pPr>
            <w:r w:rsidRPr="002B11FC">
              <w:rPr>
                <w:rFonts w:ascii="SL_Times New Roman" w:hAnsi="SL_Times New Roman"/>
                <w:bCs/>
              </w:rPr>
              <w:t xml:space="preserve">Свойства делимости суммы (разности) на число.  </w:t>
            </w:r>
            <w:r w:rsidRPr="002B11FC">
              <w:rPr>
                <w:rFonts w:ascii="SL_Times New Roman" w:hAnsi="SL_Times New Roman"/>
              </w:rPr>
              <w:t xml:space="preserve">Признаки делимости на 2, 3, 5,9, 10. </w:t>
            </w:r>
            <w:r w:rsidRPr="002B11FC">
              <w:rPr>
                <w:rFonts w:ascii="SL_Times New Roman" w:hAnsi="SL_Times New Roman"/>
                <w:bCs/>
              </w:rPr>
              <w:t xml:space="preserve">Признаки делимости на 4,6, 8, 11. Доказательство признаков делимости. Решение практических задач с применением признаков делимости. </w:t>
            </w:r>
          </w:p>
          <w:p w:rsidR="005576C0" w:rsidRPr="002B11FC" w:rsidRDefault="005576C0" w:rsidP="00334643">
            <w:pPr>
              <w:tabs>
                <w:tab w:val="left" w:pos="0"/>
                <w:tab w:val="left" w:pos="142"/>
                <w:tab w:val="left" w:pos="567"/>
              </w:tabs>
              <w:autoSpaceDE w:val="0"/>
              <w:autoSpaceDN w:val="0"/>
              <w:adjustRightInd w:val="0"/>
              <w:ind w:left="-57" w:right="176"/>
              <w:contextualSpacing/>
              <w:jc w:val="both"/>
              <w:rPr>
                <w:rFonts w:ascii="SL_Times New Roman" w:hAnsi="SL_Times New Roman"/>
                <w:bCs/>
              </w:rPr>
            </w:pPr>
            <w:r w:rsidRPr="002B11FC">
              <w:rPr>
                <w:rFonts w:ascii="SL_Times New Roman" w:hAnsi="SL_Times New Roman"/>
              </w:rPr>
              <w:t>Простые и составные числа.</w:t>
            </w:r>
            <w:r w:rsidRPr="002B11FC">
              <w:rPr>
                <w:rFonts w:ascii="SL_Times New Roman" w:hAnsi="SL_Times New Roman"/>
                <w:bCs/>
              </w:rPr>
              <w:t xml:space="preserve"> Разложения натурального числа на множители</w:t>
            </w:r>
            <w:r w:rsidRPr="002B11FC">
              <w:rPr>
                <w:rFonts w:ascii="SL_Times New Roman" w:hAnsi="SL_Times New Roman"/>
              </w:rPr>
              <w:t xml:space="preserve"> Разложение натурального числа на простые множители. </w:t>
            </w:r>
            <w:r w:rsidRPr="002B11FC">
              <w:rPr>
                <w:rFonts w:ascii="SL_Times New Roman" w:hAnsi="SL_Times New Roman"/>
                <w:bCs/>
              </w:rPr>
              <w:t>Количество делителей числа. Алгоритм разложения числа на простые множители. Основная теорема арифметики.</w:t>
            </w:r>
          </w:p>
          <w:p w:rsidR="005576C0" w:rsidRPr="002B11FC" w:rsidRDefault="005576C0" w:rsidP="00334643">
            <w:pPr>
              <w:tabs>
                <w:tab w:val="left" w:pos="0"/>
                <w:tab w:val="left" w:pos="142"/>
                <w:tab w:val="left" w:pos="567"/>
              </w:tabs>
              <w:autoSpaceDE w:val="0"/>
              <w:autoSpaceDN w:val="0"/>
              <w:adjustRightInd w:val="0"/>
              <w:ind w:left="-57" w:right="175"/>
              <w:contextualSpacing/>
              <w:jc w:val="both"/>
              <w:rPr>
                <w:rFonts w:ascii="SL_Times New Roman" w:hAnsi="SL_Times New Roman"/>
                <w:bCs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:rsidR="005576C0" w:rsidRPr="002B11FC" w:rsidRDefault="005576C0" w:rsidP="00334643">
            <w:pPr>
              <w:widowControl w:val="0"/>
              <w:autoSpaceDE w:val="0"/>
              <w:autoSpaceDN w:val="0"/>
              <w:adjustRightInd w:val="0"/>
              <w:ind w:left="-57" w:right="-57"/>
              <w:contextualSpacing/>
              <w:jc w:val="center"/>
              <w:rPr>
                <w:rFonts w:ascii="SL_Times New Roman" w:hAnsi="SL_Times New Roman"/>
              </w:rPr>
            </w:pPr>
            <w:r w:rsidRPr="002B11FC">
              <w:rPr>
                <w:rFonts w:ascii="SL_Times New Roman" w:hAnsi="SL_Times New Roman"/>
              </w:rPr>
              <w:t>20</w:t>
            </w:r>
          </w:p>
        </w:tc>
      </w:tr>
      <w:tr w:rsidR="005576C0" w:rsidRPr="002B11FC" w:rsidTr="00334643">
        <w:trPr>
          <w:trHeight w:val="1449"/>
        </w:trPr>
        <w:tc>
          <w:tcPr>
            <w:tcW w:w="3544" w:type="dxa"/>
            <w:tcBorders>
              <w:top w:val="single" w:sz="4" w:space="0" w:color="auto"/>
            </w:tcBorders>
            <w:shd w:val="clear" w:color="auto" w:fill="auto"/>
          </w:tcPr>
          <w:p w:rsidR="005576C0" w:rsidRPr="002B11FC" w:rsidRDefault="005576C0" w:rsidP="00334643">
            <w:pPr>
              <w:widowControl w:val="0"/>
              <w:autoSpaceDE w:val="0"/>
              <w:autoSpaceDN w:val="0"/>
              <w:adjustRightInd w:val="0"/>
              <w:ind w:left="36" w:right="175" w:hanging="2"/>
              <w:rPr>
                <w:rFonts w:ascii="SL_Times New Roman" w:hAnsi="SL_Times New Roman"/>
                <w:b/>
                <w:bCs/>
              </w:rPr>
            </w:pPr>
            <w:r w:rsidRPr="002B11FC">
              <w:rPr>
                <w:rFonts w:ascii="SL_Times New Roman" w:hAnsi="SL_Times New Roman"/>
                <w:b/>
                <w:bCs/>
              </w:rPr>
              <w:t>Дроби</w:t>
            </w:r>
          </w:p>
          <w:p w:rsidR="005576C0" w:rsidRPr="002B11FC" w:rsidRDefault="005576C0" w:rsidP="00334643">
            <w:pPr>
              <w:widowControl w:val="0"/>
              <w:autoSpaceDE w:val="0"/>
              <w:autoSpaceDN w:val="0"/>
              <w:adjustRightInd w:val="0"/>
              <w:ind w:left="36" w:right="175" w:hanging="2"/>
              <w:rPr>
                <w:rFonts w:ascii="SL_Times New Roman" w:hAnsi="SL_Times New Roman"/>
                <w:b/>
                <w:bCs/>
              </w:rPr>
            </w:pPr>
            <w:r w:rsidRPr="002B11FC">
              <w:rPr>
                <w:rFonts w:ascii="SL_Times New Roman" w:hAnsi="SL_Times New Roman"/>
              </w:rPr>
              <w:t>Десятичные дроби</w:t>
            </w:r>
          </w:p>
          <w:p w:rsidR="005576C0" w:rsidRPr="002B11FC" w:rsidRDefault="005576C0" w:rsidP="00334643">
            <w:pPr>
              <w:widowControl w:val="0"/>
              <w:autoSpaceDE w:val="0"/>
              <w:autoSpaceDN w:val="0"/>
              <w:adjustRightInd w:val="0"/>
              <w:ind w:left="36" w:right="175" w:hanging="2"/>
              <w:rPr>
                <w:rFonts w:ascii="SL_Times New Roman" w:hAnsi="SL_Times New Roman"/>
              </w:rPr>
            </w:pPr>
            <w:r w:rsidRPr="002B11FC">
              <w:rPr>
                <w:rFonts w:ascii="SL_Times New Roman" w:hAnsi="SL_Times New Roman"/>
                <w:bCs/>
              </w:rPr>
              <w:t>Обыкновенные дроби.</w:t>
            </w:r>
          </w:p>
          <w:p w:rsidR="005576C0" w:rsidRPr="002B11FC" w:rsidRDefault="005576C0" w:rsidP="00334643">
            <w:pPr>
              <w:tabs>
                <w:tab w:val="left" w:pos="0"/>
                <w:tab w:val="left" w:pos="142"/>
                <w:tab w:val="left" w:pos="567"/>
              </w:tabs>
              <w:autoSpaceDE w:val="0"/>
              <w:autoSpaceDN w:val="0"/>
              <w:adjustRightInd w:val="0"/>
              <w:ind w:left="36" w:right="175" w:hanging="2"/>
              <w:contextualSpacing/>
              <w:rPr>
                <w:rFonts w:ascii="SL_Times New Roman" w:hAnsi="SL_Times New Roman"/>
                <w:bCs/>
              </w:rPr>
            </w:pPr>
          </w:p>
          <w:p w:rsidR="005576C0" w:rsidRPr="002B11FC" w:rsidRDefault="005576C0" w:rsidP="00334643">
            <w:pPr>
              <w:tabs>
                <w:tab w:val="left" w:pos="0"/>
                <w:tab w:val="left" w:pos="142"/>
                <w:tab w:val="left" w:pos="567"/>
              </w:tabs>
              <w:autoSpaceDE w:val="0"/>
              <w:autoSpaceDN w:val="0"/>
              <w:adjustRightInd w:val="0"/>
              <w:ind w:right="175"/>
              <w:contextualSpacing/>
              <w:rPr>
                <w:rFonts w:ascii="SL_Times New Roman" w:hAnsi="SL_Times New Roman"/>
                <w:bCs/>
              </w:rPr>
            </w:pPr>
          </w:p>
          <w:p w:rsidR="005576C0" w:rsidRPr="002B11FC" w:rsidRDefault="005576C0" w:rsidP="00334643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SL_Times New Roman" w:hAnsi="SL_Times New Roman"/>
              </w:rPr>
            </w:pPr>
          </w:p>
        </w:tc>
        <w:tc>
          <w:tcPr>
            <w:tcW w:w="10206" w:type="dxa"/>
            <w:tcBorders>
              <w:top w:val="single" w:sz="4" w:space="0" w:color="auto"/>
            </w:tcBorders>
            <w:shd w:val="clear" w:color="auto" w:fill="auto"/>
          </w:tcPr>
          <w:p w:rsidR="005576C0" w:rsidRPr="002B11FC" w:rsidRDefault="005576C0" w:rsidP="00334643">
            <w:pPr>
              <w:tabs>
                <w:tab w:val="left" w:pos="0"/>
                <w:tab w:val="left" w:pos="142"/>
                <w:tab w:val="left" w:pos="567"/>
              </w:tabs>
              <w:autoSpaceDE w:val="0"/>
              <w:autoSpaceDN w:val="0"/>
              <w:adjustRightInd w:val="0"/>
              <w:ind w:left="-57" w:right="175"/>
              <w:contextualSpacing/>
              <w:jc w:val="both"/>
              <w:rPr>
                <w:rFonts w:ascii="SL_Times New Roman" w:hAnsi="SL_Times New Roman"/>
                <w:bCs/>
              </w:rPr>
            </w:pPr>
          </w:p>
          <w:p w:rsidR="005576C0" w:rsidRPr="002B11FC" w:rsidRDefault="005576C0" w:rsidP="00334643">
            <w:pPr>
              <w:tabs>
                <w:tab w:val="left" w:pos="0"/>
                <w:tab w:val="left" w:pos="142"/>
                <w:tab w:val="left" w:pos="567"/>
              </w:tabs>
              <w:autoSpaceDE w:val="0"/>
              <w:autoSpaceDN w:val="0"/>
              <w:adjustRightInd w:val="0"/>
              <w:ind w:left="-57" w:right="175"/>
              <w:contextualSpacing/>
              <w:jc w:val="both"/>
              <w:rPr>
                <w:rFonts w:ascii="SL_Times New Roman" w:hAnsi="SL_Times New Roman"/>
                <w:bCs/>
              </w:rPr>
            </w:pPr>
            <w:r w:rsidRPr="002B11FC">
              <w:rPr>
                <w:rFonts w:ascii="SL_Times New Roman" w:hAnsi="SL_Times New Roman"/>
              </w:rPr>
              <w:t>Действия с десятичными дробями.</w:t>
            </w:r>
          </w:p>
          <w:p w:rsidR="005576C0" w:rsidRPr="002B11FC" w:rsidRDefault="005576C0" w:rsidP="00334643">
            <w:pPr>
              <w:tabs>
                <w:tab w:val="left" w:pos="0"/>
                <w:tab w:val="left" w:pos="142"/>
                <w:tab w:val="left" w:pos="567"/>
              </w:tabs>
              <w:autoSpaceDE w:val="0"/>
              <w:autoSpaceDN w:val="0"/>
              <w:adjustRightInd w:val="0"/>
              <w:ind w:left="-57" w:right="175"/>
              <w:contextualSpacing/>
              <w:jc w:val="both"/>
              <w:rPr>
                <w:rFonts w:ascii="SL_Times New Roman" w:hAnsi="SL_Times New Roman"/>
                <w:i/>
              </w:rPr>
            </w:pPr>
            <w:r w:rsidRPr="002B11FC">
              <w:rPr>
                <w:rFonts w:ascii="SL_Times New Roman" w:hAnsi="SL_Times New Roman"/>
                <w:bCs/>
              </w:rPr>
              <w:t>Приведение дробей к общему знаменателю. Сравнение обыкновенных дробей</w:t>
            </w:r>
            <w:r w:rsidRPr="002B11FC">
              <w:rPr>
                <w:rFonts w:ascii="SL_Times New Roman" w:hAnsi="SL_Times New Roman"/>
              </w:rPr>
              <w:t xml:space="preserve">. Сложение и вычитание обыкновенных  дробей.  Умножение и деление обыкновенных дробей. </w:t>
            </w:r>
            <w:r w:rsidRPr="002B11FC">
              <w:rPr>
                <w:rFonts w:ascii="SL_Times New Roman" w:hAnsi="SL_Times New Roman"/>
                <w:bCs/>
              </w:rPr>
              <w:t xml:space="preserve">Арифметические действия со смешанными дробями. Арифметические действия с дробными </w:t>
            </w:r>
            <w:proofErr w:type="spellStart"/>
            <w:r w:rsidRPr="002B11FC">
              <w:rPr>
                <w:rFonts w:ascii="SL_Times New Roman" w:hAnsi="SL_Times New Roman"/>
                <w:bCs/>
              </w:rPr>
              <w:t>числами</w:t>
            </w:r>
            <w:proofErr w:type="gramStart"/>
            <w:r w:rsidRPr="002B11FC">
              <w:rPr>
                <w:rFonts w:ascii="SL_Times New Roman" w:hAnsi="SL_Times New Roman"/>
                <w:bCs/>
              </w:rPr>
              <w:t>.</w:t>
            </w:r>
            <w:r w:rsidRPr="002B11FC">
              <w:rPr>
                <w:rFonts w:ascii="SL_Times New Roman" w:hAnsi="SL_Times New Roman"/>
                <w:i/>
              </w:rPr>
              <w:t>С</w:t>
            </w:r>
            <w:proofErr w:type="gramEnd"/>
            <w:r w:rsidRPr="002B11FC">
              <w:rPr>
                <w:rFonts w:ascii="SL_Times New Roman" w:hAnsi="SL_Times New Roman"/>
                <w:i/>
              </w:rPr>
              <w:t>пособы</w:t>
            </w:r>
            <w:proofErr w:type="spellEnd"/>
            <w:r w:rsidRPr="002B11FC">
              <w:rPr>
                <w:rFonts w:ascii="SL_Times New Roman" w:hAnsi="SL_Times New Roman"/>
                <w:i/>
              </w:rPr>
              <w:t xml:space="preserve"> рационализации вычислений и их применение при выполнении действий.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</w:tcPr>
          <w:p w:rsidR="005576C0" w:rsidRPr="002B11FC" w:rsidRDefault="005576C0" w:rsidP="00334643">
            <w:pPr>
              <w:widowControl w:val="0"/>
              <w:autoSpaceDE w:val="0"/>
              <w:autoSpaceDN w:val="0"/>
              <w:adjustRightInd w:val="0"/>
              <w:ind w:left="-57" w:right="-57"/>
              <w:contextualSpacing/>
              <w:jc w:val="center"/>
              <w:rPr>
                <w:rFonts w:ascii="SL_Times New Roman" w:hAnsi="SL_Times New Roman"/>
              </w:rPr>
            </w:pPr>
            <w:r w:rsidRPr="002B11FC">
              <w:rPr>
                <w:rFonts w:ascii="SL_Times New Roman" w:hAnsi="SL_Times New Roman"/>
              </w:rPr>
              <w:t>55</w:t>
            </w:r>
          </w:p>
        </w:tc>
      </w:tr>
      <w:tr w:rsidR="005576C0" w:rsidRPr="002B11FC" w:rsidTr="00334643">
        <w:trPr>
          <w:trHeight w:val="392"/>
        </w:trPr>
        <w:tc>
          <w:tcPr>
            <w:tcW w:w="3544" w:type="dxa"/>
            <w:shd w:val="clear" w:color="auto" w:fill="auto"/>
          </w:tcPr>
          <w:p w:rsidR="005576C0" w:rsidRPr="002B11FC" w:rsidRDefault="005576C0" w:rsidP="00334643">
            <w:pPr>
              <w:widowControl w:val="0"/>
              <w:autoSpaceDE w:val="0"/>
              <w:autoSpaceDN w:val="0"/>
              <w:adjustRightInd w:val="0"/>
              <w:ind w:right="175"/>
              <w:rPr>
                <w:rFonts w:ascii="SL_Times New Roman" w:hAnsi="SL_Times New Roman"/>
                <w:bCs/>
              </w:rPr>
            </w:pPr>
            <w:r w:rsidRPr="002B11FC">
              <w:rPr>
                <w:rFonts w:ascii="SL_Times New Roman" w:hAnsi="SL_Times New Roman"/>
                <w:b/>
                <w:bCs/>
              </w:rPr>
              <w:t>Отношение двух чисел</w:t>
            </w:r>
            <w:r w:rsidRPr="002B11FC">
              <w:rPr>
                <w:rFonts w:ascii="SL_Times New Roman" w:hAnsi="SL_Times New Roman"/>
                <w:bCs/>
              </w:rPr>
              <w:t>.</w:t>
            </w:r>
          </w:p>
          <w:p w:rsidR="005576C0" w:rsidRPr="002B11FC" w:rsidRDefault="005576C0" w:rsidP="00334643">
            <w:pPr>
              <w:tabs>
                <w:tab w:val="left" w:pos="0"/>
                <w:tab w:val="left" w:pos="142"/>
                <w:tab w:val="left" w:pos="567"/>
              </w:tabs>
              <w:autoSpaceDE w:val="0"/>
              <w:autoSpaceDN w:val="0"/>
              <w:adjustRightInd w:val="0"/>
              <w:ind w:right="-142"/>
              <w:contextualSpacing/>
              <w:rPr>
                <w:rFonts w:ascii="SL_Times New Roman" w:hAnsi="SL_Times New Roman"/>
              </w:rPr>
            </w:pPr>
          </w:p>
        </w:tc>
        <w:tc>
          <w:tcPr>
            <w:tcW w:w="10206" w:type="dxa"/>
            <w:shd w:val="clear" w:color="auto" w:fill="auto"/>
          </w:tcPr>
          <w:p w:rsidR="005576C0" w:rsidRPr="002B11FC" w:rsidRDefault="005576C0" w:rsidP="00334643">
            <w:pPr>
              <w:tabs>
                <w:tab w:val="left" w:pos="0"/>
                <w:tab w:val="left" w:pos="142"/>
                <w:tab w:val="left" w:pos="567"/>
              </w:tabs>
              <w:autoSpaceDE w:val="0"/>
              <w:autoSpaceDN w:val="0"/>
              <w:adjustRightInd w:val="0"/>
              <w:ind w:left="-57"/>
              <w:contextualSpacing/>
              <w:jc w:val="both"/>
              <w:rPr>
                <w:rFonts w:ascii="SL_Times New Roman" w:hAnsi="SL_Times New Roman"/>
                <w:bCs/>
              </w:rPr>
            </w:pPr>
            <w:r w:rsidRPr="002B11FC">
              <w:rPr>
                <w:rFonts w:ascii="SL_Times New Roman" w:hAnsi="SL_Times New Roman"/>
                <w:bCs/>
              </w:rPr>
              <w:t xml:space="preserve">.Масштаб на плане и карте. </w:t>
            </w:r>
            <w:r w:rsidRPr="002B11FC">
              <w:rPr>
                <w:rFonts w:ascii="SL_Times New Roman" w:hAnsi="SL_Times New Roman"/>
              </w:rPr>
              <w:t>Пропорции.</w:t>
            </w:r>
            <w:r w:rsidRPr="002B11FC">
              <w:rPr>
                <w:rFonts w:ascii="SL_Times New Roman" w:hAnsi="SL_Times New Roman"/>
                <w:bCs/>
              </w:rPr>
              <w:t xml:space="preserve"> Свойства пропорций. Применение пропорций и отношений при решении задач.</w:t>
            </w:r>
          </w:p>
          <w:p w:rsidR="005576C0" w:rsidRPr="002B11FC" w:rsidRDefault="005576C0" w:rsidP="00334643">
            <w:pPr>
              <w:tabs>
                <w:tab w:val="left" w:pos="0"/>
                <w:tab w:val="left" w:pos="142"/>
                <w:tab w:val="left" w:pos="567"/>
              </w:tabs>
              <w:autoSpaceDE w:val="0"/>
              <w:autoSpaceDN w:val="0"/>
              <w:adjustRightInd w:val="0"/>
              <w:ind w:left="-57"/>
              <w:contextualSpacing/>
              <w:jc w:val="both"/>
              <w:rPr>
                <w:rFonts w:ascii="SL_Times New Roman" w:hAnsi="SL_Times New Roman"/>
              </w:rPr>
            </w:pPr>
          </w:p>
        </w:tc>
        <w:tc>
          <w:tcPr>
            <w:tcW w:w="1276" w:type="dxa"/>
            <w:shd w:val="clear" w:color="auto" w:fill="auto"/>
          </w:tcPr>
          <w:p w:rsidR="005576C0" w:rsidRPr="002B11FC" w:rsidRDefault="005576C0" w:rsidP="00334643">
            <w:pPr>
              <w:widowControl w:val="0"/>
              <w:autoSpaceDE w:val="0"/>
              <w:autoSpaceDN w:val="0"/>
              <w:adjustRightInd w:val="0"/>
              <w:ind w:left="-57" w:right="-57"/>
              <w:contextualSpacing/>
              <w:jc w:val="center"/>
              <w:rPr>
                <w:rFonts w:ascii="SL_Times New Roman" w:hAnsi="SL_Times New Roman"/>
              </w:rPr>
            </w:pPr>
            <w:r w:rsidRPr="002B11FC">
              <w:rPr>
                <w:rFonts w:ascii="SL_Times New Roman" w:hAnsi="SL_Times New Roman"/>
              </w:rPr>
              <w:t>20</w:t>
            </w:r>
          </w:p>
        </w:tc>
      </w:tr>
      <w:tr w:rsidR="005576C0" w:rsidRPr="002B11FC" w:rsidTr="00334643">
        <w:trPr>
          <w:trHeight w:val="1130"/>
        </w:trPr>
        <w:tc>
          <w:tcPr>
            <w:tcW w:w="3544" w:type="dxa"/>
            <w:shd w:val="clear" w:color="auto" w:fill="auto"/>
          </w:tcPr>
          <w:p w:rsidR="005576C0" w:rsidRPr="002B11FC" w:rsidRDefault="005576C0" w:rsidP="00334643">
            <w:pPr>
              <w:widowControl w:val="0"/>
              <w:autoSpaceDE w:val="0"/>
              <w:autoSpaceDN w:val="0"/>
              <w:adjustRightInd w:val="0"/>
              <w:ind w:left="36" w:hanging="2"/>
              <w:contextualSpacing/>
              <w:rPr>
                <w:rFonts w:ascii="SL_Times New Roman" w:hAnsi="SL_Times New Roman"/>
                <w:b/>
              </w:rPr>
            </w:pPr>
            <w:r w:rsidRPr="002B11FC">
              <w:rPr>
                <w:rFonts w:ascii="SL_Times New Roman" w:hAnsi="SL_Times New Roman"/>
                <w:b/>
              </w:rPr>
              <w:lastRenderedPageBreak/>
              <w:t>Рациональные числа</w:t>
            </w:r>
          </w:p>
          <w:p w:rsidR="005576C0" w:rsidRPr="002B11FC" w:rsidRDefault="005576C0" w:rsidP="00334643">
            <w:pPr>
              <w:widowControl w:val="0"/>
              <w:autoSpaceDE w:val="0"/>
              <w:autoSpaceDN w:val="0"/>
              <w:adjustRightInd w:val="0"/>
              <w:ind w:left="36" w:hanging="2"/>
              <w:contextualSpacing/>
              <w:rPr>
                <w:rFonts w:ascii="SL_Times New Roman" w:hAnsi="SL_Times New Roman"/>
              </w:rPr>
            </w:pPr>
            <w:r w:rsidRPr="002B11FC">
              <w:rPr>
                <w:rFonts w:ascii="SL_Times New Roman" w:hAnsi="SL_Times New Roman"/>
              </w:rPr>
              <w:t>Положительные и отрицательные числа.</w:t>
            </w:r>
          </w:p>
          <w:p w:rsidR="005576C0" w:rsidRPr="002B11FC" w:rsidRDefault="005576C0" w:rsidP="00334643">
            <w:pPr>
              <w:widowControl w:val="0"/>
              <w:autoSpaceDE w:val="0"/>
              <w:autoSpaceDN w:val="0"/>
              <w:adjustRightInd w:val="0"/>
              <w:ind w:left="36" w:hanging="2"/>
              <w:contextualSpacing/>
              <w:rPr>
                <w:rFonts w:ascii="SL_Times New Roman" w:hAnsi="SL_Times New Roman"/>
              </w:rPr>
            </w:pPr>
          </w:p>
          <w:p w:rsidR="005576C0" w:rsidRPr="002B11FC" w:rsidRDefault="005576C0" w:rsidP="00334643">
            <w:pPr>
              <w:widowControl w:val="0"/>
              <w:autoSpaceDE w:val="0"/>
              <w:autoSpaceDN w:val="0"/>
              <w:adjustRightInd w:val="0"/>
              <w:ind w:left="36" w:hanging="2"/>
              <w:contextualSpacing/>
              <w:rPr>
                <w:rFonts w:ascii="SL_Times New Roman" w:hAnsi="SL_Times New Roman"/>
              </w:rPr>
            </w:pPr>
            <w:r w:rsidRPr="002B11FC">
              <w:rPr>
                <w:rFonts w:ascii="SL_Times New Roman" w:hAnsi="SL_Times New Roman"/>
              </w:rPr>
              <w:t>Понятие о рациональном числе.</w:t>
            </w:r>
          </w:p>
          <w:p w:rsidR="005576C0" w:rsidRPr="002B11FC" w:rsidRDefault="005576C0" w:rsidP="00334643">
            <w:pPr>
              <w:widowControl w:val="0"/>
              <w:autoSpaceDE w:val="0"/>
              <w:autoSpaceDN w:val="0"/>
              <w:adjustRightInd w:val="0"/>
              <w:ind w:left="36" w:hanging="2"/>
              <w:contextualSpacing/>
              <w:rPr>
                <w:rFonts w:ascii="SL_Times New Roman" w:hAnsi="SL_Times New Roman"/>
              </w:rPr>
            </w:pPr>
          </w:p>
          <w:p w:rsidR="005576C0" w:rsidRPr="002B11FC" w:rsidRDefault="005576C0" w:rsidP="00334643">
            <w:pPr>
              <w:widowControl w:val="0"/>
              <w:autoSpaceDE w:val="0"/>
              <w:autoSpaceDN w:val="0"/>
              <w:adjustRightInd w:val="0"/>
              <w:ind w:left="36" w:hanging="2"/>
              <w:contextualSpacing/>
              <w:rPr>
                <w:rFonts w:ascii="SL_Times New Roman" w:hAnsi="SL_Times New Roman"/>
              </w:rPr>
            </w:pPr>
          </w:p>
        </w:tc>
        <w:tc>
          <w:tcPr>
            <w:tcW w:w="10206" w:type="dxa"/>
            <w:shd w:val="clear" w:color="auto" w:fill="auto"/>
          </w:tcPr>
          <w:p w:rsidR="005576C0" w:rsidRPr="002B11FC" w:rsidRDefault="005576C0" w:rsidP="00334643">
            <w:pPr>
              <w:tabs>
                <w:tab w:val="left" w:pos="0"/>
                <w:tab w:val="left" w:pos="142"/>
                <w:tab w:val="left" w:pos="567"/>
              </w:tabs>
              <w:autoSpaceDE w:val="0"/>
              <w:autoSpaceDN w:val="0"/>
              <w:adjustRightInd w:val="0"/>
              <w:ind w:left="-57" w:right="175"/>
              <w:contextualSpacing/>
              <w:rPr>
                <w:rFonts w:ascii="SL_Times New Roman" w:hAnsi="SL_Times New Roman"/>
                <w:bCs/>
              </w:rPr>
            </w:pPr>
          </w:p>
          <w:p w:rsidR="005576C0" w:rsidRPr="002B11FC" w:rsidRDefault="005576C0" w:rsidP="00334643">
            <w:pPr>
              <w:tabs>
                <w:tab w:val="left" w:pos="0"/>
                <w:tab w:val="left" w:pos="142"/>
                <w:tab w:val="left" w:pos="567"/>
              </w:tabs>
              <w:autoSpaceDE w:val="0"/>
              <w:autoSpaceDN w:val="0"/>
              <w:adjustRightInd w:val="0"/>
              <w:ind w:left="-57" w:right="175"/>
              <w:contextualSpacing/>
              <w:rPr>
                <w:rFonts w:ascii="SL_Times New Roman" w:hAnsi="SL_Times New Roman"/>
              </w:rPr>
            </w:pPr>
            <w:r w:rsidRPr="002B11FC">
              <w:rPr>
                <w:rFonts w:ascii="SL_Times New Roman" w:hAnsi="SL_Times New Roman"/>
                <w:bCs/>
              </w:rPr>
              <w:t xml:space="preserve">Изображение чисел на </w:t>
            </w:r>
            <w:proofErr w:type="gramStart"/>
            <w:r w:rsidRPr="002B11FC">
              <w:rPr>
                <w:rFonts w:ascii="SL_Times New Roman" w:hAnsi="SL_Times New Roman"/>
                <w:bCs/>
              </w:rPr>
              <w:t>числовой</w:t>
            </w:r>
            <w:proofErr w:type="gramEnd"/>
            <w:r w:rsidRPr="002B11FC">
              <w:rPr>
                <w:rFonts w:ascii="SL_Times New Roman" w:hAnsi="SL_Times New Roman"/>
                <w:bCs/>
              </w:rPr>
              <w:t xml:space="preserve"> (координатной) прямой.   Сравнение чисел. Модуль числа. Геометрическая интерпретация модуля числа.  Действия с положительными и отрицательными числами. Множество целых чисел.</w:t>
            </w:r>
          </w:p>
          <w:p w:rsidR="005576C0" w:rsidRPr="002B11FC" w:rsidRDefault="005576C0" w:rsidP="00334643">
            <w:pPr>
              <w:tabs>
                <w:tab w:val="left" w:pos="0"/>
                <w:tab w:val="left" w:pos="142"/>
                <w:tab w:val="left" w:pos="567"/>
              </w:tabs>
              <w:autoSpaceDE w:val="0"/>
              <w:autoSpaceDN w:val="0"/>
              <w:adjustRightInd w:val="0"/>
              <w:ind w:left="-57" w:right="-142"/>
              <w:contextualSpacing/>
              <w:rPr>
                <w:rFonts w:ascii="SL_Times New Roman" w:hAnsi="SL_Times New Roman"/>
                <w:bCs/>
              </w:rPr>
            </w:pPr>
            <w:r w:rsidRPr="002B11FC">
              <w:rPr>
                <w:rFonts w:ascii="SL_Times New Roman" w:hAnsi="SL_Times New Roman"/>
                <w:bCs/>
                <w:i/>
              </w:rPr>
              <w:t>Первичное представление о множестве рациональных чисел.</w:t>
            </w:r>
            <w:r w:rsidRPr="002B11FC">
              <w:rPr>
                <w:rFonts w:ascii="SL_Times New Roman" w:hAnsi="SL_Times New Roman"/>
                <w:bCs/>
              </w:rPr>
              <w:t xml:space="preserve"> Действия с рациональными числами.</w:t>
            </w:r>
          </w:p>
        </w:tc>
        <w:tc>
          <w:tcPr>
            <w:tcW w:w="1276" w:type="dxa"/>
            <w:shd w:val="clear" w:color="auto" w:fill="auto"/>
          </w:tcPr>
          <w:p w:rsidR="005576C0" w:rsidRPr="002B11FC" w:rsidRDefault="005576C0" w:rsidP="00334643">
            <w:pPr>
              <w:widowControl w:val="0"/>
              <w:autoSpaceDE w:val="0"/>
              <w:autoSpaceDN w:val="0"/>
              <w:adjustRightInd w:val="0"/>
              <w:ind w:left="-57" w:right="-57"/>
              <w:contextualSpacing/>
              <w:jc w:val="center"/>
              <w:rPr>
                <w:rFonts w:ascii="SL_Times New Roman" w:hAnsi="SL_Times New Roman"/>
              </w:rPr>
            </w:pPr>
            <w:r w:rsidRPr="002B11FC">
              <w:rPr>
                <w:rFonts w:ascii="SL_Times New Roman" w:hAnsi="SL_Times New Roman"/>
              </w:rPr>
              <w:t>43</w:t>
            </w:r>
          </w:p>
        </w:tc>
      </w:tr>
      <w:tr w:rsidR="005576C0" w:rsidRPr="002B11FC" w:rsidTr="00334643">
        <w:trPr>
          <w:trHeight w:val="1130"/>
        </w:trPr>
        <w:tc>
          <w:tcPr>
            <w:tcW w:w="3544" w:type="dxa"/>
            <w:shd w:val="clear" w:color="auto" w:fill="auto"/>
          </w:tcPr>
          <w:p w:rsidR="005576C0" w:rsidRPr="002B11FC" w:rsidRDefault="005576C0" w:rsidP="00334643">
            <w:pPr>
              <w:tabs>
                <w:tab w:val="left" w:pos="0"/>
                <w:tab w:val="left" w:pos="142"/>
                <w:tab w:val="left" w:pos="567"/>
              </w:tabs>
              <w:autoSpaceDE w:val="0"/>
              <w:autoSpaceDN w:val="0"/>
              <w:adjustRightInd w:val="0"/>
              <w:ind w:left="36" w:right="175" w:hanging="2"/>
              <w:contextualSpacing/>
              <w:rPr>
                <w:rFonts w:ascii="SL_Times New Roman" w:hAnsi="SL_Times New Roman"/>
              </w:rPr>
            </w:pPr>
            <w:r w:rsidRPr="002B11FC">
              <w:rPr>
                <w:rFonts w:ascii="SL_Times New Roman" w:hAnsi="SL_Times New Roman"/>
                <w:b/>
              </w:rPr>
              <w:t>Решение текстовых задач</w:t>
            </w:r>
            <w:r w:rsidRPr="002B11FC">
              <w:rPr>
                <w:rFonts w:ascii="SL_Times New Roman" w:hAnsi="SL_Times New Roman"/>
                <w:bCs/>
              </w:rPr>
              <w:t xml:space="preserve"> Задачи на части, доли, проценты.</w:t>
            </w:r>
          </w:p>
          <w:p w:rsidR="005576C0" w:rsidRPr="002B11FC" w:rsidRDefault="005576C0" w:rsidP="00334643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SL_Times New Roman" w:hAnsi="SL_Times New Roman"/>
                <w:bCs/>
              </w:rPr>
            </w:pPr>
            <w:r w:rsidRPr="002B11FC">
              <w:rPr>
                <w:rFonts w:ascii="SL_Times New Roman" w:hAnsi="SL_Times New Roman"/>
                <w:bCs/>
              </w:rPr>
              <w:t>Задачи на движение, работу и покупки.</w:t>
            </w:r>
          </w:p>
          <w:p w:rsidR="005576C0" w:rsidRPr="002B11FC" w:rsidRDefault="005576C0" w:rsidP="00334643">
            <w:pPr>
              <w:widowControl w:val="0"/>
              <w:autoSpaceDE w:val="0"/>
              <w:autoSpaceDN w:val="0"/>
              <w:adjustRightInd w:val="0"/>
              <w:ind w:left="36" w:hanging="2"/>
              <w:contextualSpacing/>
              <w:rPr>
                <w:rFonts w:ascii="SL_Times New Roman" w:hAnsi="SL_Times New Roman"/>
              </w:rPr>
            </w:pPr>
          </w:p>
          <w:p w:rsidR="005576C0" w:rsidRPr="002B11FC" w:rsidRDefault="005576C0" w:rsidP="00334643">
            <w:pPr>
              <w:widowControl w:val="0"/>
              <w:autoSpaceDE w:val="0"/>
              <w:autoSpaceDN w:val="0"/>
              <w:adjustRightInd w:val="0"/>
              <w:ind w:left="36" w:hanging="2"/>
              <w:contextualSpacing/>
              <w:rPr>
                <w:rFonts w:ascii="SL_Times New Roman" w:hAnsi="SL_Times New Roman"/>
              </w:rPr>
            </w:pPr>
          </w:p>
          <w:p w:rsidR="005576C0" w:rsidRPr="002B11FC" w:rsidRDefault="005576C0" w:rsidP="00334643">
            <w:pPr>
              <w:widowControl w:val="0"/>
              <w:autoSpaceDE w:val="0"/>
              <w:autoSpaceDN w:val="0"/>
              <w:adjustRightInd w:val="0"/>
              <w:ind w:left="36" w:hanging="2"/>
              <w:contextualSpacing/>
              <w:rPr>
                <w:rFonts w:ascii="SL_Times New Roman" w:hAnsi="SL_Times New Roman"/>
              </w:rPr>
            </w:pPr>
            <w:r w:rsidRPr="002B11FC">
              <w:rPr>
                <w:rFonts w:ascii="SL_Times New Roman" w:hAnsi="SL_Times New Roman"/>
              </w:rPr>
              <w:t>Задачи на все арифметические действия</w:t>
            </w:r>
          </w:p>
          <w:p w:rsidR="005576C0" w:rsidRPr="002B11FC" w:rsidRDefault="005576C0" w:rsidP="00334643">
            <w:pPr>
              <w:widowControl w:val="0"/>
              <w:autoSpaceDE w:val="0"/>
              <w:autoSpaceDN w:val="0"/>
              <w:adjustRightInd w:val="0"/>
              <w:ind w:right="-142"/>
              <w:contextualSpacing/>
              <w:rPr>
                <w:rFonts w:ascii="SL_Times New Roman" w:hAnsi="SL_Times New Roman"/>
                <w:bCs/>
              </w:rPr>
            </w:pPr>
          </w:p>
          <w:p w:rsidR="005576C0" w:rsidRPr="002B11FC" w:rsidRDefault="005576C0" w:rsidP="00334643">
            <w:pPr>
              <w:widowControl w:val="0"/>
              <w:autoSpaceDE w:val="0"/>
              <w:autoSpaceDN w:val="0"/>
              <w:adjustRightInd w:val="0"/>
              <w:ind w:right="-142"/>
              <w:contextualSpacing/>
              <w:rPr>
                <w:rFonts w:ascii="SL_Times New Roman" w:hAnsi="SL_Times New Roman"/>
                <w:bCs/>
              </w:rPr>
            </w:pPr>
            <w:r w:rsidRPr="002B11FC">
              <w:rPr>
                <w:rFonts w:ascii="SL_Times New Roman" w:hAnsi="SL_Times New Roman"/>
                <w:bCs/>
              </w:rPr>
              <w:t>Логические задачи.</w:t>
            </w:r>
          </w:p>
          <w:p w:rsidR="005576C0" w:rsidRPr="002B11FC" w:rsidRDefault="005576C0" w:rsidP="00334643">
            <w:pPr>
              <w:widowControl w:val="0"/>
              <w:autoSpaceDE w:val="0"/>
              <w:autoSpaceDN w:val="0"/>
              <w:adjustRightInd w:val="0"/>
              <w:ind w:left="36" w:hanging="2"/>
              <w:contextualSpacing/>
              <w:rPr>
                <w:rFonts w:ascii="SL_Times New Roman" w:hAnsi="SL_Times New Roman"/>
              </w:rPr>
            </w:pPr>
          </w:p>
        </w:tc>
        <w:tc>
          <w:tcPr>
            <w:tcW w:w="10206" w:type="dxa"/>
            <w:shd w:val="clear" w:color="auto" w:fill="auto"/>
          </w:tcPr>
          <w:p w:rsidR="005576C0" w:rsidRPr="002B11FC" w:rsidRDefault="005576C0" w:rsidP="00334643">
            <w:pPr>
              <w:tabs>
                <w:tab w:val="left" w:pos="0"/>
                <w:tab w:val="left" w:pos="142"/>
                <w:tab w:val="left" w:pos="567"/>
              </w:tabs>
              <w:autoSpaceDE w:val="0"/>
              <w:autoSpaceDN w:val="0"/>
              <w:adjustRightInd w:val="0"/>
              <w:ind w:left="-57" w:right="175"/>
              <w:contextualSpacing/>
              <w:jc w:val="both"/>
              <w:rPr>
                <w:rFonts w:ascii="SL_Times New Roman" w:hAnsi="SL_Times New Roman"/>
                <w:bCs/>
              </w:rPr>
            </w:pPr>
          </w:p>
          <w:p w:rsidR="005576C0" w:rsidRPr="002B11FC" w:rsidRDefault="005576C0" w:rsidP="00334643">
            <w:pPr>
              <w:tabs>
                <w:tab w:val="left" w:pos="0"/>
                <w:tab w:val="left" w:pos="142"/>
                <w:tab w:val="left" w:pos="567"/>
              </w:tabs>
              <w:autoSpaceDE w:val="0"/>
              <w:autoSpaceDN w:val="0"/>
              <w:adjustRightInd w:val="0"/>
              <w:ind w:left="-57"/>
              <w:contextualSpacing/>
              <w:jc w:val="both"/>
              <w:rPr>
                <w:rFonts w:ascii="SL_Times New Roman" w:hAnsi="SL_Times New Roman"/>
                <w:bCs/>
              </w:rPr>
            </w:pPr>
            <w:r w:rsidRPr="002B11FC">
              <w:rPr>
                <w:rFonts w:ascii="SL_Times New Roman" w:hAnsi="SL_Times New Roman"/>
                <w:bCs/>
              </w:rPr>
              <w:t>Решение задач на нахождение части числа и числа по его части. Решение задач на проценты и доли. Применение пропорций при решении задач.</w:t>
            </w:r>
          </w:p>
          <w:p w:rsidR="005576C0" w:rsidRPr="002B11FC" w:rsidRDefault="005576C0" w:rsidP="00334643">
            <w:pPr>
              <w:tabs>
                <w:tab w:val="left" w:pos="0"/>
                <w:tab w:val="left" w:pos="142"/>
                <w:tab w:val="left" w:pos="567"/>
              </w:tabs>
              <w:autoSpaceDE w:val="0"/>
              <w:autoSpaceDN w:val="0"/>
              <w:adjustRightInd w:val="0"/>
              <w:ind w:left="-57" w:right="175"/>
              <w:contextualSpacing/>
              <w:jc w:val="both"/>
              <w:rPr>
                <w:rFonts w:ascii="SL_Times New Roman" w:hAnsi="SL_Times New Roman"/>
                <w:bCs/>
              </w:rPr>
            </w:pPr>
            <w:r w:rsidRPr="002B11FC">
              <w:rPr>
                <w:rFonts w:ascii="SL_Times New Roman" w:hAnsi="SL_Times New Roman"/>
                <w:bCs/>
              </w:rPr>
              <w:t xml:space="preserve">Решение задач на движение в противоположных направлениях, в одном направлении, движение по реке по течению и против течения. Решение задач на совместную работу. Применение дробей при решении задач. </w:t>
            </w:r>
          </w:p>
          <w:p w:rsidR="005576C0" w:rsidRPr="002B11FC" w:rsidRDefault="005576C0" w:rsidP="00334643">
            <w:pPr>
              <w:tabs>
                <w:tab w:val="left" w:pos="0"/>
                <w:tab w:val="left" w:pos="142"/>
                <w:tab w:val="left" w:pos="567"/>
              </w:tabs>
              <w:autoSpaceDE w:val="0"/>
              <w:autoSpaceDN w:val="0"/>
              <w:adjustRightInd w:val="0"/>
              <w:ind w:left="-57" w:right="175"/>
              <w:contextualSpacing/>
              <w:rPr>
                <w:rFonts w:ascii="SL_Times New Roman" w:hAnsi="SL_Times New Roman"/>
                <w:bCs/>
              </w:rPr>
            </w:pPr>
          </w:p>
          <w:p w:rsidR="005576C0" w:rsidRPr="002B11FC" w:rsidRDefault="005576C0" w:rsidP="00334643">
            <w:pPr>
              <w:tabs>
                <w:tab w:val="left" w:pos="0"/>
                <w:tab w:val="left" w:pos="142"/>
                <w:tab w:val="left" w:pos="567"/>
              </w:tabs>
              <w:autoSpaceDE w:val="0"/>
              <w:autoSpaceDN w:val="0"/>
              <w:adjustRightInd w:val="0"/>
              <w:ind w:left="-57" w:right="175"/>
              <w:contextualSpacing/>
              <w:rPr>
                <w:rFonts w:ascii="SL_Times New Roman" w:hAnsi="SL_Times New Roman"/>
                <w:bCs/>
              </w:rPr>
            </w:pPr>
            <w:r w:rsidRPr="002B11FC">
              <w:rPr>
                <w:rFonts w:ascii="SL_Times New Roman" w:hAnsi="SL_Times New Roman"/>
                <w:bCs/>
              </w:rPr>
              <w:t>Решение задач арифметическим способом. Использование таблиц, схем, чертежей, других сре</w:t>
            </w:r>
            <w:proofErr w:type="gramStart"/>
            <w:r w:rsidRPr="002B11FC">
              <w:rPr>
                <w:rFonts w:ascii="SL_Times New Roman" w:hAnsi="SL_Times New Roman"/>
                <w:bCs/>
              </w:rPr>
              <w:t>дств пр</w:t>
            </w:r>
            <w:proofErr w:type="gramEnd"/>
            <w:r w:rsidRPr="002B11FC">
              <w:rPr>
                <w:rFonts w:ascii="SL_Times New Roman" w:hAnsi="SL_Times New Roman"/>
                <w:bCs/>
              </w:rPr>
              <w:t xml:space="preserve">едставления данных при решении задачи. </w:t>
            </w:r>
          </w:p>
          <w:p w:rsidR="005576C0" w:rsidRPr="002B11FC" w:rsidRDefault="005576C0" w:rsidP="00334643">
            <w:pPr>
              <w:tabs>
                <w:tab w:val="left" w:pos="0"/>
                <w:tab w:val="left" w:pos="142"/>
                <w:tab w:val="left" w:pos="567"/>
              </w:tabs>
              <w:autoSpaceDE w:val="0"/>
              <w:autoSpaceDN w:val="0"/>
              <w:adjustRightInd w:val="0"/>
              <w:ind w:left="-57" w:right="175"/>
              <w:contextualSpacing/>
              <w:rPr>
                <w:rFonts w:ascii="SL_Times New Roman" w:hAnsi="SL_Times New Roman"/>
                <w:bCs/>
              </w:rPr>
            </w:pPr>
          </w:p>
          <w:p w:rsidR="005576C0" w:rsidRPr="002B11FC" w:rsidRDefault="005576C0" w:rsidP="00334643">
            <w:pPr>
              <w:tabs>
                <w:tab w:val="left" w:pos="0"/>
                <w:tab w:val="left" w:pos="142"/>
                <w:tab w:val="left" w:pos="567"/>
              </w:tabs>
              <w:autoSpaceDE w:val="0"/>
              <w:autoSpaceDN w:val="0"/>
              <w:adjustRightInd w:val="0"/>
              <w:ind w:left="-57" w:right="175"/>
              <w:contextualSpacing/>
              <w:rPr>
                <w:rFonts w:ascii="SL_Times New Roman" w:hAnsi="SL_Times New Roman"/>
                <w:bCs/>
              </w:rPr>
            </w:pPr>
            <w:r w:rsidRPr="002B11FC">
              <w:rPr>
                <w:rFonts w:ascii="SL_Times New Roman" w:hAnsi="SL_Times New Roman"/>
                <w:bCs/>
              </w:rPr>
              <w:t>Решение несложных логических  задач.</w:t>
            </w:r>
            <w:r w:rsidRPr="002B11FC">
              <w:rPr>
                <w:rFonts w:ascii="SL_Times New Roman" w:hAnsi="SL_Times New Roman"/>
                <w:bCs/>
              </w:rPr>
              <w:tab/>
              <w:t xml:space="preserve"> Решение  логических задач с помощью графов, таблиц.</w:t>
            </w:r>
          </w:p>
        </w:tc>
        <w:tc>
          <w:tcPr>
            <w:tcW w:w="1276" w:type="dxa"/>
            <w:shd w:val="clear" w:color="auto" w:fill="auto"/>
          </w:tcPr>
          <w:p w:rsidR="005576C0" w:rsidRPr="002B11FC" w:rsidRDefault="005576C0" w:rsidP="00334643">
            <w:pPr>
              <w:widowControl w:val="0"/>
              <w:autoSpaceDE w:val="0"/>
              <w:autoSpaceDN w:val="0"/>
              <w:adjustRightInd w:val="0"/>
              <w:ind w:left="-57" w:right="-57"/>
              <w:contextualSpacing/>
              <w:jc w:val="center"/>
              <w:rPr>
                <w:rFonts w:ascii="SL_Times New Roman" w:hAnsi="SL_Times New Roman"/>
              </w:rPr>
            </w:pPr>
            <w:r w:rsidRPr="002B11FC">
              <w:rPr>
                <w:rFonts w:ascii="SL_Times New Roman" w:hAnsi="SL_Times New Roman"/>
              </w:rPr>
              <w:t>9</w:t>
            </w:r>
          </w:p>
        </w:tc>
      </w:tr>
      <w:tr w:rsidR="005576C0" w:rsidRPr="002B11FC" w:rsidTr="00334643">
        <w:trPr>
          <w:trHeight w:val="794"/>
        </w:trPr>
        <w:tc>
          <w:tcPr>
            <w:tcW w:w="3544" w:type="dxa"/>
            <w:shd w:val="clear" w:color="auto" w:fill="auto"/>
          </w:tcPr>
          <w:p w:rsidR="005576C0" w:rsidRPr="002B11FC" w:rsidRDefault="005576C0" w:rsidP="00334643">
            <w:pPr>
              <w:tabs>
                <w:tab w:val="left" w:pos="0"/>
                <w:tab w:val="left" w:pos="142"/>
                <w:tab w:val="left" w:pos="567"/>
              </w:tabs>
              <w:autoSpaceDE w:val="0"/>
              <w:autoSpaceDN w:val="0"/>
              <w:adjustRightInd w:val="0"/>
              <w:ind w:left="36" w:right="175" w:hanging="2"/>
              <w:contextualSpacing/>
              <w:rPr>
                <w:rFonts w:ascii="SL_Times New Roman" w:hAnsi="SL_Times New Roman"/>
                <w:b/>
              </w:rPr>
            </w:pPr>
            <w:r w:rsidRPr="002B11FC">
              <w:rPr>
                <w:rFonts w:ascii="SL_Times New Roman" w:hAnsi="SL_Times New Roman"/>
                <w:b/>
              </w:rPr>
              <w:t>Алгебраические выражения</w:t>
            </w:r>
          </w:p>
        </w:tc>
        <w:tc>
          <w:tcPr>
            <w:tcW w:w="10206" w:type="dxa"/>
            <w:shd w:val="clear" w:color="auto" w:fill="auto"/>
          </w:tcPr>
          <w:p w:rsidR="005576C0" w:rsidRPr="002B11FC" w:rsidRDefault="005576C0" w:rsidP="00334643">
            <w:pPr>
              <w:tabs>
                <w:tab w:val="left" w:pos="0"/>
                <w:tab w:val="left" w:pos="142"/>
                <w:tab w:val="left" w:pos="567"/>
              </w:tabs>
              <w:autoSpaceDE w:val="0"/>
              <w:autoSpaceDN w:val="0"/>
              <w:adjustRightInd w:val="0"/>
              <w:ind w:left="-57" w:right="175"/>
              <w:contextualSpacing/>
              <w:jc w:val="both"/>
              <w:rPr>
                <w:rFonts w:ascii="SL_Times New Roman" w:hAnsi="SL_Times New Roman"/>
                <w:bCs/>
              </w:rPr>
            </w:pPr>
            <w:r w:rsidRPr="002B11FC">
              <w:rPr>
                <w:rFonts w:ascii="SL_Times New Roman" w:hAnsi="SL_Times New Roman"/>
                <w:bCs/>
              </w:rPr>
              <w:t>Вычисление значения алгебраического выражения, преобразование алгебраических выражений</w:t>
            </w:r>
          </w:p>
        </w:tc>
        <w:tc>
          <w:tcPr>
            <w:tcW w:w="1276" w:type="dxa"/>
            <w:shd w:val="clear" w:color="auto" w:fill="auto"/>
          </w:tcPr>
          <w:p w:rsidR="005576C0" w:rsidRPr="002B11FC" w:rsidRDefault="005576C0" w:rsidP="00334643">
            <w:pPr>
              <w:widowControl w:val="0"/>
              <w:autoSpaceDE w:val="0"/>
              <w:autoSpaceDN w:val="0"/>
              <w:adjustRightInd w:val="0"/>
              <w:ind w:left="-57" w:right="-57"/>
              <w:contextualSpacing/>
              <w:jc w:val="center"/>
              <w:rPr>
                <w:rFonts w:ascii="SL_Times New Roman" w:hAnsi="SL_Times New Roman"/>
              </w:rPr>
            </w:pPr>
            <w:r>
              <w:rPr>
                <w:rFonts w:ascii="SL_Times New Roman" w:hAnsi="SL_Times New Roman"/>
              </w:rPr>
              <w:t>16</w:t>
            </w:r>
          </w:p>
        </w:tc>
      </w:tr>
      <w:tr w:rsidR="005576C0" w:rsidRPr="002B11FC" w:rsidTr="00334643">
        <w:trPr>
          <w:trHeight w:val="1207"/>
        </w:trPr>
        <w:tc>
          <w:tcPr>
            <w:tcW w:w="3544" w:type="dxa"/>
            <w:shd w:val="clear" w:color="auto" w:fill="auto"/>
          </w:tcPr>
          <w:p w:rsidR="005576C0" w:rsidRPr="002B11FC" w:rsidRDefault="005576C0" w:rsidP="00334643">
            <w:pPr>
              <w:widowControl w:val="0"/>
              <w:autoSpaceDE w:val="0"/>
              <w:autoSpaceDN w:val="0"/>
              <w:adjustRightInd w:val="0"/>
              <w:ind w:left="36" w:hanging="2"/>
              <w:contextualSpacing/>
              <w:rPr>
                <w:rFonts w:ascii="SL_Times New Roman" w:hAnsi="SL_Times New Roman"/>
              </w:rPr>
            </w:pPr>
            <w:r w:rsidRPr="002B11FC">
              <w:rPr>
                <w:rFonts w:ascii="SL_Times New Roman" w:hAnsi="SL_Times New Roman"/>
              </w:rPr>
              <w:t>Диаграммы.</w:t>
            </w:r>
          </w:p>
          <w:p w:rsidR="005576C0" w:rsidRPr="002B11FC" w:rsidRDefault="005576C0" w:rsidP="00334643">
            <w:pPr>
              <w:widowControl w:val="0"/>
              <w:autoSpaceDE w:val="0"/>
              <w:autoSpaceDN w:val="0"/>
              <w:adjustRightInd w:val="0"/>
              <w:ind w:left="36" w:hanging="2"/>
              <w:contextualSpacing/>
              <w:rPr>
                <w:rFonts w:ascii="SL_Times New Roman" w:hAnsi="SL_Times New Roman"/>
              </w:rPr>
            </w:pPr>
          </w:p>
        </w:tc>
        <w:tc>
          <w:tcPr>
            <w:tcW w:w="10206" w:type="dxa"/>
            <w:shd w:val="clear" w:color="auto" w:fill="auto"/>
          </w:tcPr>
          <w:p w:rsidR="005576C0" w:rsidRPr="002B11FC" w:rsidRDefault="005576C0" w:rsidP="00334643">
            <w:pPr>
              <w:tabs>
                <w:tab w:val="left" w:pos="0"/>
                <w:tab w:val="left" w:pos="142"/>
              </w:tabs>
              <w:autoSpaceDE w:val="0"/>
              <w:autoSpaceDN w:val="0"/>
              <w:adjustRightInd w:val="0"/>
              <w:ind w:left="-57" w:right="-142"/>
              <w:contextualSpacing/>
              <w:rPr>
                <w:rFonts w:ascii="SL_Times New Roman" w:hAnsi="SL_Times New Roman"/>
                <w:i/>
              </w:rPr>
            </w:pPr>
            <w:r w:rsidRPr="002B11FC">
              <w:rPr>
                <w:rFonts w:ascii="SL_Times New Roman" w:hAnsi="SL_Times New Roman"/>
                <w:i/>
              </w:rPr>
              <w:t>Прямоугольная система координат на плоскости, абсцисса и ордината точки. Примеры графиков.</w:t>
            </w:r>
          </w:p>
          <w:p w:rsidR="005576C0" w:rsidRPr="002B11FC" w:rsidRDefault="005576C0" w:rsidP="00334643">
            <w:pPr>
              <w:tabs>
                <w:tab w:val="left" w:pos="0"/>
                <w:tab w:val="left" w:pos="142"/>
              </w:tabs>
              <w:autoSpaceDE w:val="0"/>
              <w:autoSpaceDN w:val="0"/>
              <w:adjustRightInd w:val="0"/>
              <w:ind w:left="-57" w:right="-142"/>
              <w:contextualSpacing/>
              <w:rPr>
                <w:rFonts w:ascii="SL_Times New Roman" w:hAnsi="SL_Times New Roman"/>
                <w:i/>
              </w:rPr>
            </w:pPr>
            <w:r w:rsidRPr="002B11FC">
              <w:rPr>
                <w:rFonts w:ascii="SL_Times New Roman" w:hAnsi="SL_Times New Roman"/>
                <w:bCs/>
              </w:rPr>
              <w:t xml:space="preserve"> Столбчатые диаграммы. </w:t>
            </w:r>
            <w:r w:rsidRPr="002B11FC">
              <w:rPr>
                <w:rFonts w:ascii="SL_Times New Roman" w:hAnsi="SL_Times New Roman"/>
              </w:rPr>
              <w:t xml:space="preserve">Извлечение информации из диаграмм. </w:t>
            </w:r>
            <w:r w:rsidRPr="002B11FC">
              <w:rPr>
                <w:rFonts w:ascii="SL_Times New Roman" w:hAnsi="SL_Times New Roman"/>
                <w:i/>
              </w:rPr>
              <w:t>Изображение диаграмм по числовым данным.</w:t>
            </w:r>
          </w:p>
        </w:tc>
        <w:tc>
          <w:tcPr>
            <w:tcW w:w="1276" w:type="dxa"/>
            <w:shd w:val="clear" w:color="auto" w:fill="auto"/>
          </w:tcPr>
          <w:p w:rsidR="005576C0" w:rsidRPr="002B11FC" w:rsidRDefault="005576C0" w:rsidP="00334643">
            <w:pPr>
              <w:widowControl w:val="0"/>
              <w:autoSpaceDE w:val="0"/>
              <w:autoSpaceDN w:val="0"/>
              <w:adjustRightInd w:val="0"/>
              <w:ind w:left="-57" w:right="-57"/>
              <w:contextualSpacing/>
              <w:jc w:val="center"/>
              <w:rPr>
                <w:rFonts w:ascii="SL_Times New Roman" w:hAnsi="SL_Times New Roman"/>
              </w:rPr>
            </w:pPr>
            <w:r w:rsidRPr="002B11FC">
              <w:rPr>
                <w:rFonts w:ascii="SL_Times New Roman" w:hAnsi="SL_Times New Roman"/>
              </w:rPr>
              <w:t>11</w:t>
            </w:r>
          </w:p>
        </w:tc>
      </w:tr>
      <w:tr w:rsidR="005576C0" w:rsidRPr="002B11FC" w:rsidTr="00334643">
        <w:trPr>
          <w:trHeight w:val="1207"/>
        </w:trPr>
        <w:tc>
          <w:tcPr>
            <w:tcW w:w="3544" w:type="dxa"/>
            <w:shd w:val="clear" w:color="auto" w:fill="auto"/>
          </w:tcPr>
          <w:p w:rsidR="005576C0" w:rsidRPr="002B11FC" w:rsidRDefault="005576C0" w:rsidP="00334643">
            <w:pPr>
              <w:tabs>
                <w:tab w:val="left" w:pos="0"/>
                <w:tab w:val="left" w:pos="142"/>
                <w:tab w:val="left" w:pos="567"/>
              </w:tabs>
              <w:autoSpaceDE w:val="0"/>
              <w:autoSpaceDN w:val="0"/>
              <w:adjustRightInd w:val="0"/>
              <w:ind w:right="-142"/>
              <w:contextualSpacing/>
              <w:rPr>
                <w:rFonts w:ascii="SL_Times New Roman" w:hAnsi="SL_Times New Roman"/>
                <w:b/>
                <w:bCs/>
              </w:rPr>
            </w:pPr>
            <w:r w:rsidRPr="002B11FC">
              <w:rPr>
                <w:rFonts w:ascii="SL_Times New Roman" w:hAnsi="SL_Times New Roman"/>
                <w:b/>
                <w:bCs/>
              </w:rPr>
              <w:t>Наглядная геометрия.</w:t>
            </w:r>
          </w:p>
          <w:p w:rsidR="005576C0" w:rsidRPr="002B11FC" w:rsidRDefault="005576C0" w:rsidP="00334643">
            <w:pPr>
              <w:widowControl w:val="0"/>
              <w:autoSpaceDE w:val="0"/>
              <w:autoSpaceDN w:val="0"/>
              <w:adjustRightInd w:val="0"/>
              <w:ind w:left="36" w:hanging="2"/>
              <w:contextualSpacing/>
              <w:rPr>
                <w:rFonts w:ascii="SL_Times New Roman" w:hAnsi="SL_Times New Roman"/>
                <w:b/>
              </w:rPr>
            </w:pPr>
          </w:p>
        </w:tc>
        <w:tc>
          <w:tcPr>
            <w:tcW w:w="10206" w:type="dxa"/>
            <w:shd w:val="clear" w:color="auto" w:fill="auto"/>
          </w:tcPr>
          <w:p w:rsidR="005576C0" w:rsidRPr="002B11FC" w:rsidRDefault="005576C0" w:rsidP="00334643">
            <w:pPr>
              <w:tabs>
                <w:tab w:val="left" w:pos="0"/>
                <w:tab w:val="left" w:pos="142"/>
                <w:tab w:val="left" w:pos="567"/>
              </w:tabs>
              <w:autoSpaceDE w:val="0"/>
              <w:autoSpaceDN w:val="0"/>
              <w:adjustRightInd w:val="0"/>
              <w:ind w:right="-142"/>
              <w:contextualSpacing/>
              <w:jc w:val="both"/>
              <w:rPr>
                <w:rFonts w:ascii="SL_Times New Roman" w:hAnsi="SL_Times New Roman"/>
                <w:bCs/>
                <w:i/>
              </w:rPr>
            </w:pPr>
            <w:proofErr w:type="gramStart"/>
            <w:r w:rsidRPr="002B11FC">
              <w:rPr>
                <w:rFonts w:ascii="SL_Times New Roman" w:hAnsi="SL_Times New Roman"/>
              </w:rPr>
              <w:t>Наглядные представления о пространственных фигурах: призма, пирамида, шар, сфера, конус, цилиндр.</w:t>
            </w:r>
            <w:proofErr w:type="gramEnd"/>
            <w:r w:rsidRPr="002B11FC">
              <w:rPr>
                <w:rFonts w:ascii="SL_Times New Roman" w:hAnsi="SL_Times New Roman"/>
              </w:rPr>
              <w:t xml:space="preserve"> Примеры разверток многогранников, цилиндра, конуса. </w:t>
            </w:r>
            <w:r w:rsidRPr="002B11FC">
              <w:rPr>
                <w:rFonts w:ascii="SL_Times New Roman" w:hAnsi="SL_Times New Roman"/>
                <w:bCs/>
                <w:i/>
              </w:rPr>
              <w:t>Изображение пространственных фигур</w:t>
            </w:r>
            <w:r w:rsidRPr="002B11FC">
              <w:rPr>
                <w:rFonts w:ascii="SL_Times New Roman" w:hAnsi="SL_Times New Roman"/>
                <w:bCs/>
              </w:rPr>
              <w:t xml:space="preserve">. </w:t>
            </w:r>
            <w:r w:rsidRPr="002B11FC">
              <w:rPr>
                <w:rFonts w:ascii="SL_Times New Roman" w:hAnsi="SL_Times New Roman"/>
                <w:bCs/>
                <w:i/>
              </w:rPr>
              <w:t>Примеры сечений. Многогранники, правильные многогранники.</w:t>
            </w:r>
          </w:p>
        </w:tc>
        <w:tc>
          <w:tcPr>
            <w:tcW w:w="1276" w:type="dxa"/>
            <w:shd w:val="clear" w:color="auto" w:fill="auto"/>
          </w:tcPr>
          <w:p w:rsidR="005576C0" w:rsidRPr="002B11FC" w:rsidRDefault="005576C0" w:rsidP="00334643">
            <w:pPr>
              <w:widowControl w:val="0"/>
              <w:autoSpaceDE w:val="0"/>
              <w:autoSpaceDN w:val="0"/>
              <w:adjustRightInd w:val="0"/>
              <w:ind w:left="-57" w:right="-57"/>
              <w:contextualSpacing/>
              <w:jc w:val="center"/>
              <w:rPr>
                <w:rFonts w:ascii="SL_Times New Roman" w:hAnsi="SL_Times New Roman"/>
              </w:rPr>
            </w:pPr>
          </w:p>
        </w:tc>
      </w:tr>
      <w:tr w:rsidR="005576C0" w:rsidRPr="002B11FC" w:rsidTr="00334643">
        <w:trPr>
          <w:trHeight w:val="1506"/>
        </w:trPr>
        <w:tc>
          <w:tcPr>
            <w:tcW w:w="3544" w:type="dxa"/>
            <w:shd w:val="clear" w:color="auto" w:fill="auto"/>
          </w:tcPr>
          <w:p w:rsidR="005576C0" w:rsidRPr="002B11FC" w:rsidRDefault="005576C0" w:rsidP="00334643">
            <w:pPr>
              <w:widowControl w:val="0"/>
              <w:autoSpaceDE w:val="0"/>
              <w:autoSpaceDN w:val="0"/>
              <w:adjustRightInd w:val="0"/>
              <w:ind w:left="36" w:hanging="2"/>
              <w:contextualSpacing/>
              <w:rPr>
                <w:rFonts w:ascii="SL_Times New Roman" w:hAnsi="SL_Times New Roman"/>
                <w:b/>
              </w:rPr>
            </w:pPr>
            <w:r w:rsidRPr="002B11FC">
              <w:rPr>
                <w:rFonts w:ascii="SL_Times New Roman" w:hAnsi="SL_Times New Roman"/>
                <w:b/>
              </w:rPr>
              <w:lastRenderedPageBreak/>
              <w:t>История математики</w:t>
            </w:r>
          </w:p>
          <w:p w:rsidR="005576C0" w:rsidRPr="002B11FC" w:rsidRDefault="005576C0" w:rsidP="00334643">
            <w:pPr>
              <w:widowControl w:val="0"/>
              <w:autoSpaceDE w:val="0"/>
              <w:autoSpaceDN w:val="0"/>
              <w:adjustRightInd w:val="0"/>
              <w:ind w:left="36" w:hanging="2"/>
              <w:contextualSpacing/>
              <w:rPr>
                <w:rFonts w:ascii="SL_Times New Roman" w:hAnsi="SL_Times New Roman"/>
                <w:b/>
              </w:rPr>
            </w:pPr>
          </w:p>
          <w:p w:rsidR="005576C0" w:rsidRPr="002B11FC" w:rsidRDefault="005576C0" w:rsidP="00334643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SL_Times New Roman" w:hAnsi="SL_Times New Roman"/>
                <w:bCs/>
              </w:rPr>
            </w:pPr>
          </w:p>
        </w:tc>
        <w:tc>
          <w:tcPr>
            <w:tcW w:w="10206" w:type="dxa"/>
            <w:shd w:val="clear" w:color="auto" w:fill="auto"/>
          </w:tcPr>
          <w:p w:rsidR="005576C0" w:rsidRPr="002B11FC" w:rsidRDefault="005576C0" w:rsidP="00334643">
            <w:pPr>
              <w:widowControl w:val="0"/>
              <w:autoSpaceDE w:val="0"/>
              <w:autoSpaceDN w:val="0"/>
              <w:adjustRightInd w:val="0"/>
              <w:ind w:left="-57" w:right="-142"/>
              <w:contextualSpacing/>
              <w:rPr>
                <w:rFonts w:ascii="SL_Times New Roman" w:hAnsi="SL_Times New Roman"/>
                <w:bCs/>
              </w:rPr>
            </w:pPr>
            <w:r w:rsidRPr="002B11FC">
              <w:rPr>
                <w:rFonts w:ascii="SL_Times New Roman" w:hAnsi="SL_Times New Roman"/>
                <w:bCs/>
              </w:rPr>
              <w:t xml:space="preserve">Рождение и развитие арифметики натуральных чисел. НОК, НОД, простые числа. Решето Эратосфена. </w:t>
            </w:r>
          </w:p>
          <w:p w:rsidR="005576C0" w:rsidRPr="002B11FC" w:rsidRDefault="005576C0" w:rsidP="00334643">
            <w:pPr>
              <w:tabs>
                <w:tab w:val="left" w:pos="0"/>
                <w:tab w:val="left" w:pos="142"/>
                <w:tab w:val="left" w:pos="567"/>
              </w:tabs>
              <w:autoSpaceDE w:val="0"/>
              <w:autoSpaceDN w:val="0"/>
              <w:adjustRightInd w:val="0"/>
              <w:ind w:left="-57" w:right="-142"/>
              <w:contextualSpacing/>
              <w:rPr>
                <w:rFonts w:ascii="SL_Times New Roman" w:hAnsi="SL_Times New Roman"/>
                <w:bCs/>
              </w:rPr>
            </w:pPr>
            <w:r w:rsidRPr="002B11FC">
              <w:rPr>
                <w:rFonts w:ascii="SL_Times New Roman" w:hAnsi="SL_Times New Roman"/>
                <w:bCs/>
              </w:rPr>
              <w:t>Дроби в Вавилоне, Египте, Риме.</w:t>
            </w:r>
          </w:p>
          <w:p w:rsidR="005576C0" w:rsidRPr="002B11FC" w:rsidRDefault="005576C0" w:rsidP="00334643">
            <w:pPr>
              <w:tabs>
                <w:tab w:val="left" w:pos="0"/>
                <w:tab w:val="left" w:pos="142"/>
                <w:tab w:val="left" w:pos="567"/>
              </w:tabs>
              <w:autoSpaceDE w:val="0"/>
              <w:autoSpaceDN w:val="0"/>
              <w:adjustRightInd w:val="0"/>
              <w:ind w:left="-57" w:right="-142"/>
              <w:contextualSpacing/>
              <w:rPr>
                <w:rFonts w:ascii="SL_Times New Roman" w:hAnsi="SL_Times New Roman"/>
                <w:bCs/>
              </w:rPr>
            </w:pPr>
            <w:r w:rsidRPr="002B11FC">
              <w:rPr>
                <w:rFonts w:ascii="SL_Times New Roman" w:hAnsi="SL_Times New Roman"/>
                <w:bCs/>
              </w:rPr>
              <w:t>Золотое сечение</w:t>
            </w:r>
          </w:p>
          <w:p w:rsidR="005576C0" w:rsidRPr="002B11FC" w:rsidRDefault="005576C0" w:rsidP="00334643">
            <w:pPr>
              <w:tabs>
                <w:tab w:val="left" w:pos="0"/>
                <w:tab w:val="left" w:pos="142"/>
                <w:tab w:val="left" w:pos="567"/>
              </w:tabs>
              <w:autoSpaceDE w:val="0"/>
              <w:autoSpaceDN w:val="0"/>
              <w:adjustRightInd w:val="0"/>
              <w:ind w:left="-57" w:right="-142"/>
              <w:contextualSpacing/>
              <w:rPr>
                <w:rFonts w:ascii="SL_Times New Roman" w:hAnsi="SL_Times New Roman"/>
                <w:bCs/>
              </w:rPr>
            </w:pPr>
            <w:r w:rsidRPr="002B11FC">
              <w:rPr>
                <w:rFonts w:ascii="SL_Times New Roman" w:hAnsi="SL_Times New Roman"/>
                <w:bCs/>
              </w:rPr>
              <w:t xml:space="preserve">Появление нуля и отрицательных чисел в математике древности. Роль Диофанта. Почему </w:t>
            </w:r>
            <m:oMath>
              <m:d>
                <m:dPr>
                  <m:ctrlPr>
                    <w:rPr>
                      <w:rFonts w:ascii="Cambria Math" w:hAnsi="SL_Times New Roman"/>
                      <w:bCs/>
                      <w:i/>
                    </w:rPr>
                  </m:ctrlPr>
                </m:dPr>
                <m:e>
                  <m:r>
                    <w:rPr>
                      <w:rFonts w:ascii="Cambria Math" w:hAnsi="SL_Times New Roman"/>
                    </w:rPr>
                    <m:t>-</m:t>
                  </m:r>
                  <m:r>
                    <w:rPr>
                      <w:rFonts w:ascii="Cambria Math" w:hAnsi="SL_Times New Roman"/>
                    </w:rPr>
                    <m:t>1</m:t>
                  </m:r>
                </m:e>
              </m:d>
              <m:d>
                <m:dPr>
                  <m:ctrlPr>
                    <w:rPr>
                      <w:rFonts w:ascii="Cambria Math" w:hAnsi="SL_Times New Roman"/>
                      <w:bCs/>
                      <w:i/>
                    </w:rPr>
                  </m:ctrlPr>
                </m:dPr>
                <m:e>
                  <m:r>
                    <w:rPr>
                      <w:rFonts w:ascii="Cambria Math" w:hAnsi="SL_Times New Roman"/>
                    </w:rPr>
                    <m:t>-</m:t>
                  </m:r>
                  <m:r>
                    <w:rPr>
                      <w:rFonts w:ascii="Cambria Math" w:hAnsi="SL_Times New Roman"/>
                    </w:rPr>
                    <m:t>1</m:t>
                  </m:r>
                </m:e>
              </m:d>
              <m:r>
                <w:rPr>
                  <w:rFonts w:ascii="Cambria Math" w:hAnsi="SL_Times New Roman"/>
                </w:rPr>
                <m:t>=+1</m:t>
              </m:r>
            </m:oMath>
            <w:r w:rsidRPr="002B11FC">
              <w:rPr>
                <w:rFonts w:ascii="SL_Times New Roman" w:hAnsi="SL_Times New Roman"/>
                <w:bCs/>
              </w:rPr>
              <w:t>?</w:t>
            </w:r>
          </w:p>
        </w:tc>
        <w:tc>
          <w:tcPr>
            <w:tcW w:w="1276" w:type="dxa"/>
            <w:shd w:val="clear" w:color="auto" w:fill="auto"/>
          </w:tcPr>
          <w:p w:rsidR="005576C0" w:rsidRPr="002B11FC" w:rsidRDefault="005576C0" w:rsidP="00334643">
            <w:pPr>
              <w:widowControl w:val="0"/>
              <w:autoSpaceDE w:val="0"/>
              <w:autoSpaceDN w:val="0"/>
              <w:adjustRightInd w:val="0"/>
              <w:ind w:right="-57"/>
              <w:contextualSpacing/>
              <w:jc w:val="center"/>
              <w:rPr>
                <w:rFonts w:ascii="SL_Times New Roman" w:hAnsi="SL_Times New Roman"/>
              </w:rPr>
            </w:pPr>
          </w:p>
        </w:tc>
      </w:tr>
      <w:tr w:rsidR="005576C0" w:rsidRPr="002B11FC" w:rsidTr="00334643">
        <w:trPr>
          <w:trHeight w:val="610"/>
        </w:trPr>
        <w:tc>
          <w:tcPr>
            <w:tcW w:w="3544" w:type="dxa"/>
            <w:shd w:val="clear" w:color="auto" w:fill="auto"/>
          </w:tcPr>
          <w:p w:rsidR="005576C0" w:rsidRPr="002B11FC" w:rsidRDefault="005576C0" w:rsidP="00334643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SL_Times New Roman" w:hAnsi="SL_Times New Roman"/>
                <w:bCs/>
              </w:rPr>
            </w:pPr>
            <w:r w:rsidRPr="002B11FC">
              <w:rPr>
                <w:rFonts w:ascii="SL_Times New Roman" w:hAnsi="SL_Times New Roman"/>
                <w:bCs/>
              </w:rPr>
              <w:t>Резерв</w:t>
            </w:r>
          </w:p>
        </w:tc>
        <w:tc>
          <w:tcPr>
            <w:tcW w:w="10206" w:type="dxa"/>
            <w:shd w:val="clear" w:color="auto" w:fill="auto"/>
          </w:tcPr>
          <w:p w:rsidR="005576C0" w:rsidRPr="002B11FC" w:rsidRDefault="005576C0" w:rsidP="00334643">
            <w:pPr>
              <w:widowControl w:val="0"/>
              <w:autoSpaceDE w:val="0"/>
              <w:autoSpaceDN w:val="0"/>
              <w:adjustRightInd w:val="0"/>
              <w:ind w:left="-57" w:right="-142"/>
              <w:contextualSpacing/>
              <w:rPr>
                <w:rFonts w:ascii="SL_Times New Roman" w:hAnsi="SL_Times New Roman"/>
                <w:bCs/>
              </w:rPr>
            </w:pPr>
          </w:p>
        </w:tc>
        <w:tc>
          <w:tcPr>
            <w:tcW w:w="1276" w:type="dxa"/>
            <w:shd w:val="clear" w:color="auto" w:fill="auto"/>
          </w:tcPr>
          <w:p w:rsidR="005576C0" w:rsidRPr="002B11FC" w:rsidRDefault="005576C0" w:rsidP="00334643">
            <w:pPr>
              <w:widowControl w:val="0"/>
              <w:autoSpaceDE w:val="0"/>
              <w:autoSpaceDN w:val="0"/>
              <w:adjustRightInd w:val="0"/>
              <w:ind w:right="-57"/>
              <w:contextualSpacing/>
              <w:jc w:val="center"/>
              <w:rPr>
                <w:rFonts w:ascii="SL_Times New Roman" w:hAnsi="SL_Times New Roman"/>
              </w:rPr>
            </w:pPr>
          </w:p>
        </w:tc>
      </w:tr>
    </w:tbl>
    <w:p w:rsidR="005576C0" w:rsidRDefault="005576C0" w:rsidP="005576C0">
      <w:pPr>
        <w:rPr>
          <w:rFonts w:ascii="SL_Times New Roman" w:hAnsi="SL_Times New Roman"/>
        </w:rPr>
      </w:pPr>
      <w:bookmarkStart w:id="0" w:name="_GoBack"/>
      <w:bookmarkEnd w:id="0"/>
    </w:p>
    <w:p w:rsidR="00E45874" w:rsidRPr="00B46201" w:rsidRDefault="00E45874" w:rsidP="00E45874">
      <w:pPr>
        <w:shd w:val="clear" w:color="auto" w:fill="FFFFFF"/>
        <w:spacing w:after="167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</w:rPr>
      </w:pPr>
      <w:r w:rsidRPr="00B46201">
        <w:rPr>
          <w:rFonts w:ascii="Arial" w:eastAsia="Times New Roman" w:hAnsi="Arial" w:cs="Arial"/>
          <w:b/>
          <w:bCs/>
          <w:color w:val="000000"/>
          <w:sz w:val="23"/>
          <w:szCs w:val="23"/>
        </w:rPr>
        <w:t>ПЛАНИРУЕМЫЕ РЕЗУЛЬТАТЫ ИЗУЧЕНИЯ УЧЕБНОГО ПРЕДМЕТА</w:t>
      </w:r>
      <w:r w:rsidR="00AA3309">
        <w:rPr>
          <w:rFonts w:ascii="Arial" w:eastAsia="Times New Roman" w:hAnsi="Arial" w:cs="Arial"/>
          <w:b/>
          <w:bCs/>
          <w:color w:val="000000"/>
          <w:sz w:val="23"/>
          <w:szCs w:val="23"/>
        </w:rPr>
        <w:t xml:space="preserve"> «Алгебра – 7 класс»</w:t>
      </w:r>
      <w:r>
        <w:rPr>
          <w:rFonts w:ascii="Arial" w:eastAsia="Times New Roman" w:hAnsi="Arial" w:cs="Arial"/>
          <w:b/>
          <w:bCs/>
          <w:color w:val="000000"/>
          <w:sz w:val="23"/>
          <w:szCs w:val="23"/>
        </w:rPr>
        <w:t>.</w:t>
      </w:r>
    </w:p>
    <w:p w:rsidR="00E45874" w:rsidRPr="00B46201" w:rsidRDefault="00E45874" w:rsidP="00E45874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</w:rPr>
      </w:pPr>
      <w:r w:rsidRPr="00B46201">
        <w:rPr>
          <w:rFonts w:ascii="Arial" w:eastAsia="Times New Roman" w:hAnsi="Arial" w:cs="Arial"/>
          <w:b/>
          <w:bCs/>
          <w:color w:val="000000"/>
          <w:sz w:val="23"/>
          <w:szCs w:val="23"/>
        </w:rPr>
        <w:t>Личностные универсальные учебные действия:</w:t>
      </w:r>
    </w:p>
    <w:p w:rsidR="00E45874" w:rsidRPr="00B46201" w:rsidRDefault="00E45874" w:rsidP="00E45874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</w:rPr>
      </w:pPr>
      <w:r w:rsidRPr="00B46201">
        <w:rPr>
          <w:rFonts w:ascii="Arial" w:eastAsia="Times New Roman" w:hAnsi="Arial" w:cs="Arial"/>
          <w:color w:val="000000"/>
          <w:sz w:val="23"/>
          <w:szCs w:val="23"/>
        </w:rPr>
        <w:t>Выпускник научится:</w:t>
      </w:r>
    </w:p>
    <w:p w:rsidR="00E45874" w:rsidRPr="00B46201" w:rsidRDefault="00E45874" w:rsidP="00E45874">
      <w:pPr>
        <w:numPr>
          <w:ilvl w:val="0"/>
          <w:numId w:val="13"/>
        </w:num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</w:rPr>
      </w:pPr>
      <w:r w:rsidRPr="00B46201">
        <w:rPr>
          <w:rFonts w:ascii="Arial" w:eastAsia="Times New Roman" w:hAnsi="Arial" w:cs="Arial"/>
          <w:color w:val="000000"/>
          <w:sz w:val="23"/>
          <w:szCs w:val="23"/>
        </w:rPr>
        <w:t xml:space="preserve">ясно, точно, грамотно излагать свои мысли в устной и письменной речи, понимать смысл поставленной задачи, выстраивать аргументацию, приводить примеры и </w:t>
      </w:r>
      <w:proofErr w:type="spellStart"/>
      <w:r w:rsidRPr="00B46201">
        <w:rPr>
          <w:rFonts w:ascii="Arial" w:eastAsia="Times New Roman" w:hAnsi="Arial" w:cs="Arial"/>
          <w:color w:val="000000"/>
          <w:sz w:val="23"/>
          <w:szCs w:val="23"/>
        </w:rPr>
        <w:t>контрпримеры</w:t>
      </w:r>
      <w:proofErr w:type="spellEnd"/>
      <w:r w:rsidRPr="00B46201">
        <w:rPr>
          <w:rFonts w:ascii="Arial" w:eastAsia="Times New Roman" w:hAnsi="Arial" w:cs="Arial"/>
          <w:color w:val="000000"/>
          <w:sz w:val="23"/>
          <w:szCs w:val="23"/>
        </w:rPr>
        <w:t>;</w:t>
      </w:r>
    </w:p>
    <w:p w:rsidR="00E45874" w:rsidRPr="00B46201" w:rsidRDefault="00E45874" w:rsidP="00E45874">
      <w:pPr>
        <w:numPr>
          <w:ilvl w:val="0"/>
          <w:numId w:val="13"/>
        </w:num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</w:rPr>
      </w:pPr>
      <w:r w:rsidRPr="00B46201">
        <w:rPr>
          <w:rFonts w:ascii="Arial" w:eastAsia="Times New Roman" w:hAnsi="Arial" w:cs="Arial"/>
          <w:color w:val="000000"/>
          <w:sz w:val="23"/>
          <w:szCs w:val="23"/>
        </w:rPr>
        <w:t>распознавать логически некорректные высказывания, отличать гипотезу от факта;</w:t>
      </w:r>
    </w:p>
    <w:p w:rsidR="00E45874" w:rsidRPr="00B46201" w:rsidRDefault="00E45874" w:rsidP="00E45874">
      <w:pPr>
        <w:numPr>
          <w:ilvl w:val="0"/>
          <w:numId w:val="13"/>
        </w:num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</w:rPr>
      </w:pPr>
      <w:r w:rsidRPr="00B46201">
        <w:rPr>
          <w:rFonts w:ascii="Arial" w:eastAsia="Times New Roman" w:hAnsi="Arial" w:cs="Arial"/>
          <w:color w:val="000000"/>
          <w:sz w:val="23"/>
          <w:szCs w:val="23"/>
        </w:rPr>
        <w:t xml:space="preserve">проявлять </w:t>
      </w:r>
      <w:proofErr w:type="spellStart"/>
      <w:r w:rsidRPr="00B46201">
        <w:rPr>
          <w:rFonts w:ascii="Arial" w:eastAsia="Times New Roman" w:hAnsi="Arial" w:cs="Arial"/>
          <w:color w:val="000000"/>
          <w:sz w:val="23"/>
          <w:szCs w:val="23"/>
        </w:rPr>
        <w:t>креативность</w:t>
      </w:r>
      <w:proofErr w:type="spellEnd"/>
      <w:r w:rsidRPr="00B46201">
        <w:rPr>
          <w:rFonts w:ascii="Arial" w:eastAsia="Times New Roman" w:hAnsi="Arial" w:cs="Arial"/>
          <w:color w:val="000000"/>
          <w:sz w:val="23"/>
          <w:szCs w:val="23"/>
        </w:rPr>
        <w:t xml:space="preserve"> мышления, инициативу, находчивость, активность при решении математических задач;</w:t>
      </w:r>
    </w:p>
    <w:p w:rsidR="00E45874" w:rsidRPr="00B46201" w:rsidRDefault="00E45874" w:rsidP="00E45874">
      <w:pPr>
        <w:numPr>
          <w:ilvl w:val="0"/>
          <w:numId w:val="13"/>
        </w:num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</w:rPr>
      </w:pPr>
      <w:r w:rsidRPr="00B46201">
        <w:rPr>
          <w:rFonts w:ascii="Arial" w:eastAsia="Times New Roman" w:hAnsi="Arial" w:cs="Arial"/>
          <w:color w:val="000000"/>
          <w:sz w:val="23"/>
          <w:szCs w:val="23"/>
        </w:rPr>
        <w:t>контролировать процесс и результат учебной математической деятельности;</w:t>
      </w:r>
    </w:p>
    <w:p w:rsidR="00E45874" w:rsidRPr="00B46201" w:rsidRDefault="00E45874" w:rsidP="00E45874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</w:rPr>
      </w:pPr>
      <w:r w:rsidRPr="00B46201">
        <w:rPr>
          <w:rFonts w:ascii="Arial" w:eastAsia="Times New Roman" w:hAnsi="Arial" w:cs="Arial"/>
          <w:i/>
          <w:iCs/>
          <w:color w:val="000000"/>
          <w:sz w:val="23"/>
          <w:szCs w:val="23"/>
        </w:rPr>
        <w:t>Выпускник получит возможность для формирования:</w:t>
      </w:r>
    </w:p>
    <w:p w:rsidR="00E45874" w:rsidRPr="00B46201" w:rsidRDefault="00E45874" w:rsidP="00E45874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</w:rPr>
      </w:pPr>
      <w:r w:rsidRPr="00B46201">
        <w:rPr>
          <w:rFonts w:ascii="Arial" w:eastAsia="Times New Roman" w:hAnsi="Arial" w:cs="Arial"/>
          <w:color w:val="000000"/>
          <w:sz w:val="23"/>
          <w:szCs w:val="23"/>
        </w:rPr>
        <w:t>• </w:t>
      </w:r>
      <w:r w:rsidRPr="00B46201">
        <w:rPr>
          <w:rFonts w:ascii="Arial" w:eastAsia="Times New Roman" w:hAnsi="Arial" w:cs="Arial"/>
          <w:i/>
          <w:iCs/>
          <w:color w:val="000000"/>
          <w:sz w:val="23"/>
          <w:szCs w:val="23"/>
        </w:rPr>
        <w:t>выраженной устойчивой учебно-познавательной мотивации и интереса к учению;</w:t>
      </w:r>
    </w:p>
    <w:p w:rsidR="00E45874" w:rsidRPr="00B46201" w:rsidRDefault="00E45874" w:rsidP="00E45874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</w:rPr>
      </w:pPr>
      <w:r w:rsidRPr="00B46201">
        <w:rPr>
          <w:rFonts w:ascii="Arial" w:eastAsia="Times New Roman" w:hAnsi="Arial" w:cs="Arial"/>
          <w:color w:val="000000"/>
          <w:sz w:val="23"/>
          <w:szCs w:val="23"/>
        </w:rPr>
        <w:t>• </w:t>
      </w:r>
      <w:r w:rsidRPr="00B46201">
        <w:rPr>
          <w:rFonts w:ascii="Arial" w:eastAsia="Times New Roman" w:hAnsi="Arial" w:cs="Arial"/>
          <w:i/>
          <w:iCs/>
          <w:color w:val="000000"/>
          <w:sz w:val="23"/>
          <w:szCs w:val="23"/>
        </w:rPr>
        <w:t>готовности к самообразованию и самовоспитанию;</w:t>
      </w:r>
    </w:p>
    <w:p w:rsidR="00E45874" w:rsidRPr="00B46201" w:rsidRDefault="00E45874" w:rsidP="00E45874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</w:rPr>
      </w:pPr>
      <w:r w:rsidRPr="00B46201">
        <w:rPr>
          <w:rFonts w:ascii="Arial" w:eastAsia="Times New Roman" w:hAnsi="Arial" w:cs="Arial"/>
          <w:color w:val="000000"/>
          <w:sz w:val="23"/>
          <w:szCs w:val="23"/>
        </w:rPr>
        <w:t>• </w:t>
      </w:r>
      <w:r w:rsidRPr="00B46201">
        <w:rPr>
          <w:rFonts w:ascii="Arial" w:eastAsia="Times New Roman" w:hAnsi="Arial" w:cs="Arial"/>
          <w:i/>
          <w:iCs/>
          <w:color w:val="000000"/>
          <w:sz w:val="23"/>
          <w:szCs w:val="23"/>
        </w:rPr>
        <w:t xml:space="preserve">адекватной позитивной самооценки и </w:t>
      </w:r>
      <w:proofErr w:type="spellStart"/>
      <w:proofErr w:type="gramStart"/>
      <w:r w:rsidRPr="00B46201">
        <w:rPr>
          <w:rFonts w:ascii="Arial" w:eastAsia="Times New Roman" w:hAnsi="Arial" w:cs="Arial"/>
          <w:i/>
          <w:iCs/>
          <w:color w:val="000000"/>
          <w:sz w:val="23"/>
          <w:szCs w:val="23"/>
        </w:rPr>
        <w:t>Я-концепции</w:t>
      </w:r>
      <w:proofErr w:type="spellEnd"/>
      <w:proofErr w:type="gramEnd"/>
      <w:r w:rsidRPr="00B46201">
        <w:rPr>
          <w:rFonts w:ascii="Arial" w:eastAsia="Times New Roman" w:hAnsi="Arial" w:cs="Arial"/>
          <w:i/>
          <w:iCs/>
          <w:color w:val="000000"/>
          <w:sz w:val="23"/>
          <w:szCs w:val="23"/>
        </w:rPr>
        <w:t>;</w:t>
      </w:r>
    </w:p>
    <w:p w:rsidR="00E45874" w:rsidRPr="00B46201" w:rsidRDefault="00E45874" w:rsidP="00E45874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</w:rPr>
      </w:pPr>
      <w:r w:rsidRPr="00B46201">
        <w:rPr>
          <w:rFonts w:ascii="Arial" w:eastAsia="Times New Roman" w:hAnsi="Arial" w:cs="Arial"/>
          <w:color w:val="000000"/>
          <w:sz w:val="23"/>
          <w:szCs w:val="23"/>
        </w:rPr>
        <w:t>• </w:t>
      </w:r>
      <w:r w:rsidRPr="00B46201">
        <w:rPr>
          <w:rFonts w:ascii="Arial" w:eastAsia="Times New Roman" w:hAnsi="Arial" w:cs="Arial"/>
          <w:i/>
          <w:iCs/>
          <w:color w:val="000000"/>
          <w:sz w:val="23"/>
          <w:szCs w:val="23"/>
        </w:rPr>
        <w:t>компетентности в реализации основ гражданской идентичности в поступках и деятельности;</w:t>
      </w:r>
    </w:p>
    <w:p w:rsidR="00E45874" w:rsidRPr="00B46201" w:rsidRDefault="00E45874" w:rsidP="00E45874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</w:rPr>
      </w:pPr>
      <w:r w:rsidRPr="00B46201">
        <w:rPr>
          <w:rFonts w:ascii="Arial" w:eastAsia="Times New Roman" w:hAnsi="Arial" w:cs="Arial"/>
          <w:color w:val="000000"/>
          <w:sz w:val="23"/>
          <w:szCs w:val="23"/>
        </w:rPr>
        <w:t>• </w:t>
      </w:r>
      <w:r w:rsidRPr="00B46201">
        <w:rPr>
          <w:rFonts w:ascii="Arial" w:eastAsia="Times New Roman" w:hAnsi="Arial" w:cs="Arial"/>
          <w:i/>
          <w:iCs/>
          <w:color w:val="000000"/>
          <w:sz w:val="23"/>
          <w:szCs w:val="23"/>
        </w:rPr>
        <w:t>морального сознания на конвенциональном уровне, способности к решению моральных дилемм на основе учёта позиций участников дилеммы, ориентации на их мотивы и чувства; устойчивое следование в поведении моральным нормам и этическим требованиям;</w:t>
      </w:r>
    </w:p>
    <w:p w:rsidR="00E45874" w:rsidRPr="00B46201" w:rsidRDefault="00E45874" w:rsidP="00E45874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</w:rPr>
      </w:pPr>
      <w:r w:rsidRPr="00B46201">
        <w:rPr>
          <w:rFonts w:ascii="Arial" w:eastAsia="Times New Roman" w:hAnsi="Arial" w:cs="Arial"/>
          <w:color w:val="000000"/>
          <w:sz w:val="23"/>
          <w:szCs w:val="23"/>
        </w:rPr>
        <w:lastRenderedPageBreak/>
        <w:t>• </w:t>
      </w:r>
      <w:proofErr w:type="spellStart"/>
      <w:r w:rsidRPr="00B46201">
        <w:rPr>
          <w:rFonts w:ascii="Arial" w:eastAsia="Times New Roman" w:hAnsi="Arial" w:cs="Arial"/>
          <w:i/>
          <w:iCs/>
          <w:color w:val="000000"/>
          <w:sz w:val="23"/>
          <w:szCs w:val="23"/>
        </w:rPr>
        <w:t>эмпатии</w:t>
      </w:r>
      <w:proofErr w:type="spellEnd"/>
      <w:r w:rsidRPr="00B46201">
        <w:rPr>
          <w:rFonts w:ascii="Arial" w:eastAsia="Times New Roman" w:hAnsi="Arial" w:cs="Arial"/>
          <w:i/>
          <w:iCs/>
          <w:color w:val="000000"/>
          <w:sz w:val="23"/>
          <w:szCs w:val="23"/>
        </w:rPr>
        <w:t xml:space="preserve"> как осознанного понимания и сопереживания чувствам других, </w:t>
      </w:r>
      <w:proofErr w:type="gramStart"/>
      <w:r w:rsidRPr="00B46201">
        <w:rPr>
          <w:rFonts w:ascii="Arial" w:eastAsia="Times New Roman" w:hAnsi="Arial" w:cs="Arial"/>
          <w:i/>
          <w:iCs/>
          <w:color w:val="000000"/>
          <w:sz w:val="23"/>
          <w:szCs w:val="23"/>
        </w:rPr>
        <w:t>выражающейся</w:t>
      </w:r>
      <w:proofErr w:type="gramEnd"/>
      <w:r w:rsidRPr="00B46201">
        <w:rPr>
          <w:rFonts w:ascii="Arial" w:eastAsia="Times New Roman" w:hAnsi="Arial" w:cs="Arial"/>
          <w:i/>
          <w:iCs/>
          <w:color w:val="000000"/>
          <w:sz w:val="23"/>
          <w:szCs w:val="23"/>
        </w:rPr>
        <w:t xml:space="preserve"> в поступках, направленных на помощь и обеспечение благополучия.</w:t>
      </w:r>
    </w:p>
    <w:p w:rsidR="00E45874" w:rsidRPr="00B46201" w:rsidRDefault="00E45874" w:rsidP="00E45874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</w:rPr>
      </w:pPr>
    </w:p>
    <w:p w:rsidR="00E45874" w:rsidRPr="00B46201" w:rsidRDefault="00E45874" w:rsidP="00E45874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</w:rPr>
      </w:pPr>
      <w:r w:rsidRPr="00B46201">
        <w:rPr>
          <w:rFonts w:ascii="Arial" w:eastAsia="Times New Roman" w:hAnsi="Arial" w:cs="Arial"/>
          <w:b/>
          <w:bCs/>
          <w:color w:val="000000"/>
          <w:sz w:val="23"/>
          <w:szCs w:val="23"/>
        </w:rPr>
        <w:t>Регулятивные универсальные учебные действия:</w:t>
      </w:r>
    </w:p>
    <w:p w:rsidR="00E45874" w:rsidRPr="00B46201" w:rsidRDefault="00E45874" w:rsidP="00E45874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</w:rPr>
      </w:pPr>
      <w:r w:rsidRPr="00B46201">
        <w:rPr>
          <w:rFonts w:ascii="Arial" w:eastAsia="Times New Roman" w:hAnsi="Arial" w:cs="Arial"/>
          <w:b/>
          <w:bCs/>
          <w:i/>
          <w:iCs/>
          <w:color w:val="000000"/>
          <w:sz w:val="23"/>
          <w:szCs w:val="23"/>
        </w:rPr>
        <w:t>Выпускник научится</w:t>
      </w:r>
      <w:r w:rsidRPr="00B46201">
        <w:rPr>
          <w:rFonts w:ascii="Arial" w:eastAsia="Times New Roman" w:hAnsi="Arial" w:cs="Arial"/>
          <w:color w:val="000000"/>
          <w:sz w:val="23"/>
          <w:szCs w:val="23"/>
        </w:rPr>
        <w:t>:</w:t>
      </w:r>
    </w:p>
    <w:p w:rsidR="00E45874" w:rsidRPr="00B46201" w:rsidRDefault="00E45874" w:rsidP="00E45874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</w:rPr>
      </w:pPr>
      <w:r w:rsidRPr="00B46201">
        <w:rPr>
          <w:rFonts w:ascii="Arial" w:eastAsia="Times New Roman" w:hAnsi="Arial" w:cs="Arial"/>
          <w:color w:val="000000"/>
          <w:sz w:val="23"/>
          <w:szCs w:val="23"/>
        </w:rPr>
        <w:t>• </w:t>
      </w:r>
      <w:proofErr w:type="spellStart"/>
      <w:r w:rsidRPr="00B46201">
        <w:rPr>
          <w:rFonts w:ascii="Arial" w:eastAsia="Times New Roman" w:hAnsi="Arial" w:cs="Arial"/>
          <w:color w:val="000000"/>
          <w:sz w:val="23"/>
          <w:szCs w:val="23"/>
        </w:rPr>
        <w:t>целеполаганию</w:t>
      </w:r>
      <w:proofErr w:type="spellEnd"/>
      <w:r w:rsidRPr="00B46201">
        <w:rPr>
          <w:rFonts w:ascii="Arial" w:eastAsia="Times New Roman" w:hAnsi="Arial" w:cs="Arial"/>
          <w:color w:val="000000"/>
          <w:sz w:val="23"/>
          <w:szCs w:val="23"/>
        </w:rPr>
        <w:t xml:space="preserve">, включая постановку новых целей, преобразование практической задачи </w:t>
      </w:r>
      <w:proofErr w:type="gramStart"/>
      <w:r w:rsidRPr="00B46201">
        <w:rPr>
          <w:rFonts w:ascii="Arial" w:eastAsia="Times New Roman" w:hAnsi="Arial" w:cs="Arial"/>
          <w:color w:val="000000"/>
          <w:sz w:val="23"/>
          <w:szCs w:val="23"/>
        </w:rPr>
        <w:t>в</w:t>
      </w:r>
      <w:proofErr w:type="gramEnd"/>
      <w:r w:rsidRPr="00B46201">
        <w:rPr>
          <w:rFonts w:ascii="Arial" w:eastAsia="Times New Roman" w:hAnsi="Arial" w:cs="Arial"/>
          <w:color w:val="000000"/>
          <w:sz w:val="23"/>
          <w:szCs w:val="23"/>
        </w:rPr>
        <w:t xml:space="preserve"> познавательную;</w:t>
      </w:r>
    </w:p>
    <w:p w:rsidR="00E45874" w:rsidRPr="00B46201" w:rsidRDefault="00E45874" w:rsidP="00E45874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</w:rPr>
      </w:pPr>
      <w:r w:rsidRPr="00B46201">
        <w:rPr>
          <w:rFonts w:ascii="Arial" w:eastAsia="Times New Roman" w:hAnsi="Arial" w:cs="Arial"/>
          <w:color w:val="000000"/>
          <w:sz w:val="23"/>
          <w:szCs w:val="23"/>
        </w:rPr>
        <w:t>• самостоятельно анализировать условия достижения цели на основе учёта выделенных учителем ориентиров действия в новом учебном материале;</w:t>
      </w:r>
    </w:p>
    <w:p w:rsidR="00E45874" w:rsidRPr="00B46201" w:rsidRDefault="00E45874" w:rsidP="00E45874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</w:rPr>
      </w:pPr>
      <w:r w:rsidRPr="00B46201">
        <w:rPr>
          <w:rFonts w:ascii="Arial" w:eastAsia="Times New Roman" w:hAnsi="Arial" w:cs="Arial"/>
          <w:color w:val="000000"/>
          <w:sz w:val="23"/>
          <w:szCs w:val="23"/>
        </w:rPr>
        <w:t>• планировать пути достижения целей;</w:t>
      </w:r>
    </w:p>
    <w:p w:rsidR="00E45874" w:rsidRPr="00B46201" w:rsidRDefault="00E45874" w:rsidP="00E45874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</w:rPr>
      </w:pPr>
      <w:r w:rsidRPr="00B46201">
        <w:rPr>
          <w:rFonts w:ascii="Arial" w:eastAsia="Times New Roman" w:hAnsi="Arial" w:cs="Arial"/>
          <w:color w:val="000000"/>
          <w:sz w:val="23"/>
          <w:szCs w:val="23"/>
        </w:rPr>
        <w:t>• устанавливать целевые приоритеты;</w:t>
      </w:r>
    </w:p>
    <w:p w:rsidR="00E45874" w:rsidRPr="00B46201" w:rsidRDefault="00E45874" w:rsidP="00E45874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</w:rPr>
      </w:pPr>
      <w:r w:rsidRPr="00B46201">
        <w:rPr>
          <w:rFonts w:ascii="Arial" w:eastAsia="Times New Roman" w:hAnsi="Arial" w:cs="Arial"/>
          <w:color w:val="000000"/>
          <w:sz w:val="23"/>
          <w:szCs w:val="23"/>
        </w:rPr>
        <w:t>• уметь самостоятельно контролировать своё время и управлять им;</w:t>
      </w:r>
    </w:p>
    <w:p w:rsidR="00E45874" w:rsidRPr="00B46201" w:rsidRDefault="00E45874" w:rsidP="00E45874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</w:rPr>
      </w:pPr>
      <w:r w:rsidRPr="00B46201">
        <w:rPr>
          <w:rFonts w:ascii="Arial" w:eastAsia="Times New Roman" w:hAnsi="Arial" w:cs="Arial"/>
          <w:color w:val="000000"/>
          <w:sz w:val="23"/>
          <w:szCs w:val="23"/>
        </w:rPr>
        <w:t>• принимать решения в проблемной ситуации на основе переговоров;</w:t>
      </w:r>
    </w:p>
    <w:p w:rsidR="00E45874" w:rsidRPr="00B46201" w:rsidRDefault="00E45874" w:rsidP="00E45874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</w:rPr>
      </w:pPr>
      <w:r w:rsidRPr="00B46201">
        <w:rPr>
          <w:rFonts w:ascii="Arial" w:eastAsia="Times New Roman" w:hAnsi="Arial" w:cs="Arial"/>
          <w:color w:val="000000"/>
          <w:sz w:val="23"/>
          <w:szCs w:val="23"/>
        </w:rPr>
        <w:t>• осуществлять констатирующий и предвосхищающий контроль по результату и по способу действия; актуальный контроль на уровне произвольного внимания;</w:t>
      </w:r>
    </w:p>
    <w:p w:rsidR="00E45874" w:rsidRPr="00B46201" w:rsidRDefault="00E45874" w:rsidP="00E45874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</w:rPr>
      </w:pPr>
      <w:r w:rsidRPr="00B46201">
        <w:rPr>
          <w:rFonts w:ascii="Arial" w:eastAsia="Times New Roman" w:hAnsi="Arial" w:cs="Arial"/>
          <w:color w:val="000000"/>
          <w:sz w:val="23"/>
          <w:szCs w:val="23"/>
        </w:rPr>
        <w:t xml:space="preserve">• адекватно самостоятельно оценивать правильность выполнения действия и вносить необходимые коррективы в </w:t>
      </w:r>
      <w:proofErr w:type="gramStart"/>
      <w:r w:rsidRPr="00B46201">
        <w:rPr>
          <w:rFonts w:ascii="Arial" w:eastAsia="Times New Roman" w:hAnsi="Arial" w:cs="Arial"/>
          <w:color w:val="000000"/>
          <w:sz w:val="23"/>
          <w:szCs w:val="23"/>
        </w:rPr>
        <w:t>исполнение</w:t>
      </w:r>
      <w:proofErr w:type="gramEnd"/>
      <w:r w:rsidRPr="00B46201">
        <w:rPr>
          <w:rFonts w:ascii="Arial" w:eastAsia="Times New Roman" w:hAnsi="Arial" w:cs="Arial"/>
          <w:color w:val="000000"/>
          <w:sz w:val="23"/>
          <w:szCs w:val="23"/>
        </w:rPr>
        <w:t xml:space="preserve"> как в конце действия, так и по ходу его реализации;</w:t>
      </w:r>
    </w:p>
    <w:p w:rsidR="00E45874" w:rsidRPr="00B46201" w:rsidRDefault="00E45874" w:rsidP="00E45874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</w:rPr>
      </w:pPr>
      <w:r w:rsidRPr="00B46201">
        <w:rPr>
          <w:rFonts w:ascii="Arial" w:eastAsia="Times New Roman" w:hAnsi="Arial" w:cs="Arial"/>
          <w:color w:val="000000"/>
          <w:sz w:val="23"/>
          <w:szCs w:val="23"/>
        </w:rPr>
        <w:t>• основам прогнозирования как предвидения будущих событий и развития процесса.</w:t>
      </w:r>
    </w:p>
    <w:p w:rsidR="00E45874" w:rsidRPr="00B46201" w:rsidRDefault="00E45874" w:rsidP="00E45874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</w:rPr>
      </w:pPr>
    </w:p>
    <w:p w:rsidR="00E45874" w:rsidRPr="00B46201" w:rsidRDefault="00E45874" w:rsidP="00E45874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</w:rPr>
      </w:pPr>
      <w:r w:rsidRPr="00B46201">
        <w:rPr>
          <w:rFonts w:ascii="Arial" w:eastAsia="Times New Roman" w:hAnsi="Arial" w:cs="Arial"/>
          <w:b/>
          <w:bCs/>
          <w:i/>
          <w:iCs/>
          <w:color w:val="000000"/>
          <w:sz w:val="23"/>
          <w:szCs w:val="23"/>
        </w:rPr>
        <w:t>Выпускник получит возможность научиться</w:t>
      </w:r>
      <w:r w:rsidRPr="00B46201">
        <w:rPr>
          <w:rFonts w:ascii="Arial" w:eastAsia="Times New Roman" w:hAnsi="Arial" w:cs="Arial"/>
          <w:i/>
          <w:iCs/>
          <w:color w:val="000000"/>
          <w:sz w:val="23"/>
          <w:szCs w:val="23"/>
        </w:rPr>
        <w:t>:</w:t>
      </w:r>
    </w:p>
    <w:p w:rsidR="00E45874" w:rsidRPr="00B46201" w:rsidRDefault="00E45874" w:rsidP="00E45874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</w:rPr>
      </w:pPr>
      <w:r w:rsidRPr="00B46201">
        <w:rPr>
          <w:rFonts w:ascii="Arial" w:eastAsia="Times New Roman" w:hAnsi="Arial" w:cs="Arial"/>
          <w:color w:val="000000"/>
          <w:sz w:val="23"/>
          <w:szCs w:val="23"/>
        </w:rPr>
        <w:t>• </w:t>
      </w:r>
      <w:r w:rsidRPr="00B46201">
        <w:rPr>
          <w:rFonts w:ascii="Arial" w:eastAsia="Times New Roman" w:hAnsi="Arial" w:cs="Arial"/>
          <w:i/>
          <w:iCs/>
          <w:color w:val="000000"/>
          <w:sz w:val="23"/>
          <w:szCs w:val="23"/>
        </w:rPr>
        <w:t>самостоятельно ставить новые учебные цели и задачи;</w:t>
      </w:r>
    </w:p>
    <w:p w:rsidR="00E45874" w:rsidRPr="00B46201" w:rsidRDefault="00E45874" w:rsidP="00E45874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</w:rPr>
      </w:pPr>
      <w:r w:rsidRPr="00B46201">
        <w:rPr>
          <w:rFonts w:ascii="Arial" w:eastAsia="Times New Roman" w:hAnsi="Arial" w:cs="Arial"/>
          <w:color w:val="000000"/>
          <w:sz w:val="23"/>
          <w:szCs w:val="23"/>
        </w:rPr>
        <w:t>• </w:t>
      </w:r>
      <w:r w:rsidRPr="00B46201">
        <w:rPr>
          <w:rFonts w:ascii="Arial" w:eastAsia="Times New Roman" w:hAnsi="Arial" w:cs="Arial"/>
          <w:i/>
          <w:iCs/>
          <w:color w:val="000000"/>
          <w:sz w:val="23"/>
          <w:szCs w:val="23"/>
        </w:rPr>
        <w:t>построению жизненных планов во временно2й перспективе;</w:t>
      </w:r>
    </w:p>
    <w:p w:rsidR="00E45874" w:rsidRPr="00B46201" w:rsidRDefault="00E45874" w:rsidP="00E45874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</w:rPr>
      </w:pPr>
      <w:r w:rsidRPr="00B46201">
        <w:rPr>
          <w:rFonts w:ascii="Arial" w:eastAsia="Times New Roman" w:hAnsi="Arial" w:cs="Arial"/>
          <w:color w:val="000000"/>
          <w:sz w:val="23"/>
          <w:szCs w:val="23"/>
        </w:rPr>
        <w:t>• </w:t>
      </w:r>
      <w:r w:rsidRPr="00B46201">
        <w:rPr>
          <w:rFonts w:ascii="Arial" w:eastAsia="Times New Roman" w:hAnsi="Arial" w:cs="Arial"/>
          <w:i/>
          <w:iCs/>
          <w:color w:val="000000"/>
          <w:sz w:val="23"/>
          <w:szCs w:val="23"/>
        </w:rPr>
        <w:t>при планировании достижения целей самостоятельно, полно и адекватно учитывать условия и средства их достижения;</w:t>
      </w:r>
    </w:p>
    <w:p w:rsidR="00E45874" w:rsidRPr="00B46201" w:rsidRDefault="00E45874" w:rsidP="00E45874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</w:rPr>
      </w:pPr>
      <w:r w:rsidRPr="00B46201">
        <w:rPr>
          <w:rFonts w:ascii="Arial" w:eastAsia="Times New Roman" w:hAnsi="Arial" w:cs="Arial"/>
          <w:color w:val="000000"/>
          <w:sz w:val="23"/>
          <w:szCs w:val="23"/>
        </w:rPr>
        <w:t>• </w:t>
      </w:r>
      <w:r w:rsidRPr="00B46201">
        <w:rPr>
          <w:rFonts w:ascii="Arial" w:eastAsia="Times New Roman" w:hAnsi="Arial" w:cs="Arial"/>
          <w:i/>
          <w:iCs/>
          <w:color w:val="000000"/>
          <w:sz w:val="23"/>
          <w:szCs w:val="23"/>
        </w:rPr>
        <w:t>выделять альтернативные способы достижения цели и выбирать наиболее эффективный способ;</w:t>
      </w:r>
    </w:p>
    <w:p w:rsidR="00E45874" w:rsidRPr="00B46201" w:rsidRDefault="00E45874" w:rsidP="00E45874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</w:rPr>
      </w:pPr>
      <w:r w:rsidRPr="00B46201">
        <w:rPr>
          <w:rFonts w:ascii="Arial" w:eastAsia="Times New Roman" w:hAnsi="Arial" w:cs="Arial"/>
          <w:color w:val="000000"/>
          <w:sz w:val="23"/>
          <w:szCs w:val="23"/>
        </w:rPr>
        <w:lastRenderedPageBreak/>
        <w:t>• </w:t>
      </w:r>
      <w:r w:rsidRPr="00B46201">
        <w:rPr>
          <w:rFonts w:ascii="Arial" w:eastAsia="Times New Roman" w:hAnsi="Arial" w:cs="Arial"/>
          <w:i/>
          <w:iCs/>
          <w:color w:val="000000"/>
          <w:sz w:val="23"/>
          <w:szCs w:val="23"/>
        </w:rPr>
        <w:t xml:space="preserve">основам </w:t>
      </w:r>
      <w:proofErr w:type="spellStart"/>
      <w:r w:rsidRPr="00B46201">
        <w:rPr>
          <w:rFonts w:ascii="Arial" w:eastAsia="Times New Roman" w:hAnsi="Arial" w:cs="Arial"/>
          <w:i/>
          <w:iCs/>
          <w:color w:val="000000"/>
          <w:sz w:val="23"/>
          <w:szCs w:val="23"/>
        </w:rPr>
        <w:t>саморегуляции</w:t>
      </w:r>
      <w:proofErr w:type="spellEnd"/>
      <w:r w:rsidRPr="00B46201">
        <w:rPr>
          <w:rFonts w:ascii="Arial" w:eastAsia="Times New Roman" w:hAnsi="Arial" w:cs="Arial"/>
          <w:i/>
          <w:iCs/>
          <w:color w:val="000000"/>
          <w:sz w:val="23"/>
          <w:szCs w:val="23"/>
        </w:rPr>
        <w:t xml:space="preserve"> в учебной и познавательной деятельности в форме осознанного управления своим поведением и деятельностью, направленной на достижение поставленных целей;</w:t>
      </w:r>
    </w:p>
    <w:p w:rsidR="00E45874" w:rsidRPr="00B46201" w:rsidRDefault="00E45874" w:rsidP="00E45874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</w:rPr>
      </w:pPr>
      <w:r w:rsidRPr="00B46201">
        <w:rPr>
          <w:rFonts w:ascii="Arial" w:eastAsia="Times New Roman" w:hAnsi="Arial" w:cs="Arial"/>
          <w:color w:val="000000"/>
          <w:sz w:val="23"/>
          <w:szCs w:val="23"/>
        </w:rPr>
        <w:t>• </w:t>
      </w:r>
      <w:r w:rsidRPr="00B46201">
        <w:rPr>
          <w:rFonts w:ascii="Arial" w:eastAsia="Times New Roman" w:hAnsi="Arial" w:cs="Arial"/>
          <w:i/>
          <w:iCs/>
          <w:color w:val="000000"/>
          <w:sz w:val="23"/>
          <w:szCs w:val="23"/>
        </w:rPr>
        <w:t>осуществлять познавательную рефлексию в отношении действий по решению учебных и познавательных задач;</w:t>
      </w:r>
    </w:p>
    <w:p w:rsidR="00E45874" w:rsidRPr="00B46201" w:rsidRDefault="00E45874" w:rsidP="00E45874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</w:rPr>
      </w:pPr>
      <w:r w:rsidRPr="00B46201">
        <w:rPr>
          <w:rFonts w:ascii="Arial" w:eastAsia="Times New Roman" w:hAnsi="Arial" w:cs="Arial"/>
          <w:color w:val="000000"/>
          <w:sz w:val="23"/>
          <w:szCs w:val="23"/>
        </w:rPr>
        <w:t>• </w:t>
      </w:r>
      <w:r w:rsidRPr="00B46201">
        <w:rPr>
          <w:rFonts w:ascii="Arial" w:eastAsia="Times New Roman" w:hAnsi="Arial" w:cs="Arial"/>
          <w:i/>
          <w:iCs/>
          <w:color w:val="000000"/>
          <w:sz w:val="23"/>
          <w:szCs w:val="23"/>
        </w:rPr>
        <w:t>адекватно оценивать объективную трудность как меру фактического или предполагаемого расхода ресурсов на решение задачи;</w:t>
      </w:r>
    </w:p>
    <w:p w:rsidR="00E45874" w:rsidRPr="00B46201" w:rsidRDefault="00E45874" w:rsidP="00E45874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</w:rPr>
      </w:pPr>
      <w:r w:rsidRPr="00B46201">
        <w:rPr>
          <w:rFonts w:ascii="Arial" w:eastAsia="Times New Roman" w:hAnsi="Arial" w:cs="Arial"/>
          <w:color w:val="000000"/>
          <w:sz w:val="23"/>
          <w:szCs w:val="23"/>
        </w:rPr>
        <w:t>• </w:t>
      </w:r>
      <w:r w:rsidRPr="00B46201">
        <w:rPr>
          <w:rFonts w:ascii="Arial" w:eastAsia="Times New Roman" w:hAnsi="Arial" w:cs="Arial"/>
          <w:i/>
          <w:iCs/>
          <w:color w:val="000000"/>
          <w:sz w:val="23"/>
          <w:szCs w:val="23"/>
        </w:rPr>
        <w:t>адекватно оценивать свои возможности достижения цели определённой сложности в различных сферах самостоятельной деятельности;</w:t>
      </w:r>
    </w:p>
    <w:p w:rsidR="00E45874" w:rsidRPr="00B46201" w:rsidRDefault="00E45874" w:rsidP="00E45874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</w:rPr>
      </w:pPr>
      <w:r w:rsidRPr="00B46201">
        <w:rPr>
          <w:rFonts w:ascii="Arial" w:eastAsia="Times New Roman" w:hAnsi="Arial" w:cs="Arial"/>
          <w:color w:val="000000"/>
          <w:sz w:val="23"/>
          <w:szCs w:val="23"/>
        </w:rPr>
        <w:t>• </w:t>
      </w:r>
      <w:r w:rsidRPr="00B46201">
        <w:rPr>
          <w:rFonts w:ascii="Arial" w:eastAsia="Times New Roman" w:hAnsi="Arial" w:cs="Arial"/>
          <w:i/>
          <w:iCs/>
          <w:color w:val="000000"/>
          <w:sz w:val="23"/>
          <w:szCs w:val="23"/>
        </w:rPr>
        <w:t xml:space="preserve">основам </w:t>
      </w:r>
      <w:proofErr w:type="spellStart"/>
      <w:r w:rsidRPr="00B46201">
        <w:rPr>
          <w:rFonts w:ascii="Arial" w:eastAsia="Times New Roman" w:hAnsi="Arial" w:cs="Arial"/>
          <w:i/>
          <w:iCs/>
          <w:color w:val="000000"/>
          <w:sz w:val="23"/>
          <w:szCs w:val="23"/>
        </w:rPr>
        <w:t>саморегуляции</w:t>
      </w:r>
      <w:proofErr w:type="spellEnd"/>
      <w:r w:rsidRPr="00B46201">
        <w:rPr>
          <w:rFonts w:ascii="Arial" w:eastAsia="Times New Roman" w:hAnsi="Arial" w:cs="Arial"/>
          <w:i/>
          <w:iCs/>
          <w:color w:val="000000"/>
          <w:sz w:val="23"/>
          <w:szCs w:val="23"/>
        </w:rPr>
        <w:t xml:space="preserve"> эмоциональных состояний;</w:t>
      </w:r>
    </w:p>
    <w:p w:rsidR="00E45874" w:rsidRPr="00B46201" w:rsidRDefault="00E45874" w:rsidP="00E45874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</w:rPr>
      </w:pPr>
      <w:r w:rsidRPr="00B46201">
        <w:rPr>
          <w:rFonts w:ascii="Arial" w:eastAsia="Times New Roman" w:hAnsi="Arial" w:cs="Arial"/>
          <w:color w:val="000000"/>
          <w:sz w:val="23"/>
          <w:szCs w:val="23"/>
        </w:rPr>
        <w:t>• </w:t>
      </w:r>
      <w:r w:rsidRPr="00B46201">
        <w:rPr>
          <w:rFonts w:ascii="Arial" w:eastAsia="Times New Roman" w:hAnsi="Arial" w:cs="Arial"/>
          <w:i/>
          <w:iCs/>
          <w:color w:val="000000"/>
          <w:sz w:val="23"/>
          <w:szCs w:val="23"/>
        </w:rPr>
        <w:t>прилагать волевые усилия и преодолевать трудности и препятствия на пути достижения целей.</w:t>
      </w:r>
    </w:p>
    <w:p w:rsidR="00E45874" w:rsidRPr="00B46201" w:rsidRDefault="00E45874" w:rsidP="00E45874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</w:rPr>
      </w:pPr>
    </w:p>
    <w:p w:rsidR="00E45874" w:rsidRPr="00B46201" w:rsidRDefault="00E45874" w:rsidP="00E45874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</w:rPr>
      </w:pPr>
      <w:r w:rsidRPr="00B46201">
        <w:rPr>
          <w:rFonts w:ascii="Arial" w:eastAsia="Times New Roman" w:hAnsi="Arial" w:cs="Arial"/>
          <w:b/>
          <w:bCs/>
          <w:color w:val="000000"/>
          <w:sz w:val="23"/>
          <w:szCs w:val="23"/>
        </w:rPr>
        <w:t>Коммуникативные универсальные учебные действия:</w:t>
      </w:r>
    </w:p>
    <w:p w:rsidR="00E45874" w:rsidRPr="00B46201" w:rsidRDefault="00E45874" w:rsidP="00E45874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</w:rPr>
      </w:pPr>
      <w:r w:rsidRPr="00B46201">
        <w:rPr>
          <w:rFonts w:ascii="Arial" w:eastAsia="Times New Roman" w:hAnsi="Arial" w:cs="Arial"/>
          <w:b/>
          <w:bCs/>
          <w:i/>
          <w:iCs/>
          <w:color w:val="000000"/>
          <w:sz w:val="23"/>
          <w:szCs w:val="23"/>
        </w:rPr>
        <w:t>Выпускник научится</w:t>
      </w:r>
      <w:r w:rsidRPr="00B46201">
        <w:rPr>
          <w:rFonts w:ascii="Arial" w:eastAsia="Times New Roman" w:hAnsi="Arial" w:cs="Arial"/>
          <w:color w:val="000000"/>
          <w:sz w:val="23"/>
          <w:szCs w:val="23"/>
        </w:rPr>
        <w:t>:</w:t>
      </w:r>
    </w:p>
    <w:p w:rsidR="00E45874" w:rsidRPr="00B46201" w:rsidRDefault="00E45874" w:rsidP="00E45874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</w:rPr>
      </w:pPr>
      <w:r w:rsidRPr="00B46201">
        <w:rPr>
          <w:rFonts w:ascii="Arial" w:eastAsia="Times New Roman" w:hAnsi="Arial" w:cs="Arial"/>
          <w:color w:val="000000"/>
          <w:sz w:val="23"/>
          <w:szCs w:val="23"/>
        </w:rPr>
        <w:t>• учитывать разные мнения и стремиться к координации различных позиций в сотрудничестве;</w:t>
      </w:r>
    </w:p>
    <w:p w:rsidR="00E45874" w:rsidRPr="00B46201" w:rsidRDefault="00E45874" w:rsidP="00E45874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</w:rPr>
      </w:pPr>
      <w:r w:rsidRPr="00B46201">
        <w:rPr>
          <w:rFonts w:ascii="Arial" w:eastAsia="Times New Roman" w:hAnsi="Arial" w:cs="Arial"/>
          <w:color w:val="000000"/>
          <w:sz w:val="23"/>
          <w:szCs w:val="23"/>
        </w:rPr>
        <w:t>• формулировать собственное мнение и позицию, аргументировать и координировать её с позициями партнёров в сотрудничестве при выработке общего решения в совместной деятельности;</w:t>
      </w:r>
    </w:p>
    <w:p w:rsidR="00E45874" w:rsidRPr="00B46201" w:rsidRDefault="00E45874" w:rsidP="00E45874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</w:rPr>
      </w:pPr>
      <w:r w:rsidRPr="00B46201">
        <w:rPr>
          <w:rFonts w:ascii="Arial" w:eastAsia="Times New Roman" w:hAnsi="Arial" w:cs="Arial"/>
          <w:color w:val="000000"/>
          <w:sz w:val="23"/>
          <w:szCs w:val="23"/>
        </w:rPr>
        <w:t>• устанавливать и сравнивать разные точки зрения, прежде чем принимать решения и делать выбор;</w:t>
      </w:r>
    </w:p>
    <w:p w:rsidR="00E45874" w:rsidRPr="00B46201" w:rsidRDefault="00E45874" w:rsidP="00E45874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</w:rPr>
      </w:pPr>
      <w:r w:rsidRPr="00B46201">
        <w:rPr>
          <w:rFonts w:ascii="Arial" w:eastAsia="Times New Roman" w:hAnsi="Arial" w:cs="Arial"/>
          <w:color w:val="000000"/>
          <w:sz w:val="23"/>
          <w:szCs w:val="23"/>
        </w:rPr>
        <w:t>• аргументировать свою точку зрения, спорить и отстаивать свою позицию не враждебным для оппонентов образом;</w:t>
      </w:r>
    </w:p>
    <w:p w:rsidR="00E45874" w:rsidRPr="00B46201" w:rsidRDefault="00E45874" w:rsidP="00E45874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</w:rPr>
      </w:pPr>
      <w:r w:rsidRPr="00B46201">
        <w:rPr>
          <w:rFonts w:ascii="Arial" w:eastAsia="Times New Roman" w:hAnsi="Arial" w:cs="Arial"/>
          <w:color w:val="000000"/>
          <w:sz w:val="23"/>
          <w:szCs w:val="23"/>
        </w:rPr>
        <w:t>• задавать вопросы, необходимые для организации собственной деятельности и сотрудничества с партнёром;</w:t>
      </w:r>
    </w:p>
    <w:p w:rsidR="00E45874" w:rsidRPr="00B46201" w:rsidRDefault="00E45874" w:rsidP="00E45874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</w:rPr>
      </w:pPr>
      <w:r w:rsidRPr="00B46201">
        <w:rPr>
          <w:rFonts w:ascii="Arial" w:eastAsia="Times New Roman" w:hAnsi="Arial" w:cs="Arial"/>
          <w:color w:val="000000"/>
          <w:sz w:val="23"/>
          <w:szCs w:val="23"/>
        </w:rPr>
        <w:t>• осуществлять взаимный контроль и оказывать в сотрудничестве необходимую взаимопомощь;</w:t>
      </w:r>
    </w:p>
    <w:p w:rsidR="00E45874" w:rsidRPr="00B46201" w:rsidRDefault="00E45874" w:rsidP="00E45874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</w:rPr>
      </w:pPr>
      <w:r w:rsidRPr="00B46201">
        <w:rPr>
          <w:rFonts w:ascii="Arial" w:eastAsia="Times New Roman" w:hAnsi="Arial" w:cs="Arial"/>
          <w:color w:val="000000"/>
          <w:sz w:val="23"/>
          <w:szCs w:val="23"/>
        </w:rPr>
        <w:t>• адекватно использовать речь для планирования и регуляции своей деятельности;</w:t>
      </w:r>
    </w:p>
    <w:p w:rsidR="00E45874" w:rsidRPr="00B46201" w:rsidRDefault="00E45874" w:rsidP="00E45874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</w:rPr>
      </w:pPr>
      <w:r w:rsidRPr="00B46201">
        <w:rPr>
          <w:rFonts w:ascii="Arial" w:eastAsia="Times New Roman" w:hAnsi="Arial" w:cs="Arial"/>
          <w:color w:val="000000"/>
          <w:sz w:val="23"/>
          <w:szCs w:val="23"/>
        </w:rPr>
        <w:t>• адекватно использовать речевые средства для решения различных коммуникативных задач; владеть устной и письменной речью; строить монологическое контекстное высказывание;</w:t>
      </w:r>
    </w:p>
    <w:p w:rsidR="00E45874" w:rsidRPr="00B46201" w:rsidRDefault="00E45874" w:rsidP="00E45874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</w:rPr>
      </w:pPr>
      <w:r w:rsidRPr="00B46201">
        <w:rPr>
          <w:rFonts w:ascii="Arial" w:eastAsia="Times New Roman" w:hAnsi="Arial" w:cs="Arial"/>
          <w:color w:val="000000"/>
          <w:sz w:val="23"/>
          <w:szCs w:val="23"/>
        </w:rPr>
        <w:t>• организовывать и планировать учебное сотрудничество с учителем и сверстниками, определять цели и функции участников, способы взаимодействия; планировать общие способы работы;</w:t>
      </w:r>
    </w:p>
    <w:p w:rsidR="00E45874" w:rsidRPr="00B46201" w:rsidRDefault="00E45874" w:rsidP="00E45874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</w:rPr>
      </w:pPr>
      <w:r w:rsidRPr="00B46201">
        <w:rPr>
          <w:rFonts w:ascii="Arial" w:eastAsia="Times New Roman" w:hAnsi="Arial" w:cs="Arial"/>
          <w:color w:val="000000"/>
          <w:sz w:val="23"/>
          <w:szCs w:val="23"/>
        </w:rPr>
        <w:lastRenderedPageBreak/>
        <w:t>• осуществлять контроль, коррекцию, оценку действий партнёра, уметь убеждать;</w:t>
      </w:r>
    </w:p>
    <w:p w:rsidR="00E45874" w:rsidRPr="00B46201" w:rsidRDefault="00E45874" w:rsidP="00E45874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</w:rPr>
      </w:pPr>
      <w:r w:rsidRPr="00B46201">
        <w:rPr>
          <w:rFonts w:ascii="Arial" w:eastAsia="Times New Roman" w:hAnsi="Arial" w:cs="Arial"/>
          <w:color w:val="000000"/>
          <w:sz w:val="23"/>
          <w:szCs w:val="23"/>
        </w:rPr>
        <w:t>• работать в группе — устанавливать рабочие отношения, эффективно сотрудничать и способствовать продуктивной кооперации; интегрироваться в группу сверстников и строить продуктивное взаимодействие со сверстниками и взрослыми;</w:t>
      </w:r>
    </w:p>
    <w:p w:rsidR="00E45874" w:rsidRPr="00B46201" w:rsidRDefault="00E45874" w:rsidP="00E45874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</w:rPr>
      </w:pPr>
      <w:r w:rsidRPr="00B46201">
        <w:rPr>
          <w:rFonts w:ascii="Arial" w:eastAsia="Times New Roman" w:hAnsi="Arial" w:cs="Arial"/>
          <w:color w:val="000000"/>
          <w:sz w:val="23"/>
          <w:szCs w:val="23"/>
        </w:rPr>
        <w:t>• основам коммуникативной рефлексии;</w:t>
      </w:r>
    </w:p>
    <w:p w:rsidR="00E45874" w:rsidRPr="00B46201" w:rsidRDefault="00E45874" w:rsidP="00E45874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</w:rPr>
      </w:pPr>
      <w:r w:rsidRPr="00B46201">
        <w:rPr>
          <w:rFonts w:ascii="Arial" w:eastAsia="Times New Roman" w:hAnsi="Arial" w:cs="Arial"/>
          <w:color w:val="000000"/>
          <w:sz w:val="23"/>
          <w:szCs w:val="23"/>
        </w:rPr>
        <w:t>• использовать адекватные языковые средства для отображения своих чувств, мыслей, мотивов и потребностей;</w:t>
      </w:r>
    </w:p>
    <w:p w:rsidR="00E45874" w:rsidRPr="00B46201" w:rsidRDefault="00E45874" w:rsidP="00E45874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</w:rPr>
      </w:pPr>
      <w:r w:rsidRPr="00B46201">
        <w:rPr>
          <w:rFonts w:ascii="Arial" w:eastAsia="Times New Roman" w:hAnsi="Arial" w:cs="Arial"/>
          <w:color w:val="000000"/>
          <w:sz w:val="23"/>
          <w:szCs w:val="23"/>
        </w:rPr>
        <w:t>• отображать в речи (описание, объяснение) содержание совершаемых действий, как в форме громкой социализированной речи, так и в форме внутренней речи.</w:t>
      </w:r>
    </w:p>
    <w:p w:rsidR="00E45874" w:rsidRPr="00B46201" w:rsidRDefault="00E45874" w:rsidP="00E45874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</w:rPr>
      </w:pPr>
      <w:r w:rsidRPr="00B46201">
        <w:rPr>
          <w:rFonts w:ascii="Arial" w:eastAsia="Times New Roman" w:hAnsi="Arial" w:cs="Arial"/>
          <w:b/>
          <w:bCs/>
          <w:i/>
          <w:iCs/>
          <w:color w:val="000000"/>
          <w:sz w:val="23"/>
          <w:szCs w:val="23"/>
        </w:rPr>
        <w:t>Выпускник получит возможность научиться</w:t>
      </w:r>
      <w:r w:rsidRPr="00B46201">
        <w:rPr>
          <w:rFonts w:ascii="Arial" w:eastAsia="Times New Roman" w:hAnsi="Arial" w:cs="Arial"/>
          <w:i/>
          <w:iCs/>
          <w:color w:val="000000"/>
          <w:sz w:val="23"/>
          <w:szCs w:val="23"/>
        </w:rPr>
        <w:t>:</w:t>
      </w:r>
    </w:p>
    <w:p w:rsidR="00E45874" w:rsidRPr="00B46201" w:rsidRDefault="00E45874" w:rsidP="00E45874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</w:rPr>
      </w:pPr>
      <w:proofErr w:type="gramStart"/>
      <w:r w:rsidRPr="00B46201">
        <w:rPr>
          <w:rFonts w:ascii="Arial" w:eastAsia="Times New Roman" w:hAnsi="Arial" w:cs="Arial"/>
          <w:color w:val="000000"/>
          <w:sz w:val="23"/>
          <w:szCs w:val="23"/>
        </w:rPr>
        <w:t>• </w:t>
      </w:r>
      <w:r w:rsidRPr="00B46201">
        <w:rPr>
          <w:rFonts w:ascii="Arial" w:eastAsia="Times New Roman" w:hAnsi="Arial" w:cs="Arial"/>
          <w:i/>
          <w:iCs/>
          <w:color w:val="000000"/>
          <w:sz w:val="23"/>
          <w:szCs w:val="23"/>
        </w:rPr>
        <w:t>учитывать и координировать отличные от собственной позиции других людей в сотрудничестве;</w:t>
      </w:r>
      <w:proofErr w:type="gramEnd"/>
    </w:p>
    <w:p w:rsidR="00E45874" w:rsidRPr="00B46201" w:rsidRDefault="00E45874" w:rsidP="00E45874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</w:rPr>
      </w:pPr>
      <w:r w:rsidRPr="00B46201">
        <w:rPr>
          <w:rFonts w:ascii="Arial" w:eastAsia="Times New Roman" w:hAnsi="Arial" w:cs="Arial"/>
          <w:color w:val="000000"/>
          <w:sz w:val="23"/>
          <w:szCs w:val="23"/>
        </w:rPr>
        <w:t>• </w:t>
      </w:r>
      <w:r w:rsidRPr="00B46201">
        <w:rPr>
          <w:rFonts w:ascii="Arial" w:eastAsia="Times New Roman" w:hAnsi="Arial" w:cs="Arial"/>
          <w:i/>
          <w:iCs/>
          <w:color w:val="000000"/>
          <w:sz w:val="23"/>
          <w:szCs w:val="23"/>
        </w:rPr>
        <w:t>учитывать разные мнения и интересы и обосновывать собственную позицию;</w:t>
      </w:r>
    </w:p>
    <w:p w:rsidR="00E45874" w:rsidRPr="00B46201" w:rsidRDefault="00E45874" w:rsidP="00E45874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</w:rPr>
      </w:pPr>
      <w:r w:rsidRPr="00B46201">
        <w:rPr>
          <w:rFonts w:ascii="Arial" w:eastAsia="Times New Roman" w:hAnsi="Arial" w:cs="Arial"/>
          <w:color w:val="000000"/>
          <w:sz w:val="23"/>
          <w:szCs w:val="23"/>
        </w:rPr>
        <w:t>• </w:t>
      </w:r>
      <w:r w:rsidRPr="00B46201">
        <w:rPr>
          <w:rFonts w:ascii="Arial" w:eastAsia="Times New Roman" w:hAnsi="Arial" w:cs="Arial"/>
          <w:i/>
          <w:iCs/>
          <w:color w:val="000000"/>
          <w:sz w:val="23"/>
          <w:szCs w:val="23"/>
        </w:rPr>
        <w:t>понимать относительность мнений и подходов к решению проблемы;</w:t>
      </w:r>
    </w:p>
    <w:p w:rsidR="00E45874" w:rsidRPr="00B46201" w:rsidRDefault="00E45874" w:rsidP="00E45874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</w:rPr>
      </w:pPr>
      <w:r w:rsidRPr="00B46201">
        <w:rPr>
          <w:rFonts w:ascii="Arial" w:eastAsia="Times New Roman" w:hAnsi="Arial" w:cs="Arial"/>
          <w:color w:val="000000"/>
          <w:sz w:val="23"/>
          <w:szCs w:val="23"/>
        </w:rPr>
        <w:t>• </w:t>
      </w:r>
      <w:r w:rsidRPr="00B46201">
        <w:rPr>
          <w:rFonts w:ascii="Arial" w:eastAsia="Times New Roman" w:hAnsi="Arial" w:cs="Arial"/>
          <w:i/>
          <w:iCs/>
          <w:color w:val="000000"/>
          <w:sz w:val="23"/>
          <w:szCs w:val="23"/>
        </w:rPr>
        <w:t>продуктивно разрешать конфликты на основе учёта интересов и позиций всех участников, поиска и оценки альтернативных способов разрешения конфликтов; договариваться и приходить к общему решению в совместной деятельности, в том числе в ситуации столкновения интересов;</w:t>
      </w:r>
    </w:p>
    <w:p w:rsidR="00E45874" w:rsidRPr="00B46201" w:rsidRDefault="00E45874" w:rsidP="00E45874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</w:rPr>
      </w:pPr>
      <w:r w:rsidRPr="00B46201">
        <w:rPr>
          <w:rFonts w:ascii="Arial" w:eastAsia="Times New Roman" w:hAnsi="Arial" w:cs="Arial"/>
          <w:color w:val="000000"/>
          <w:sz w:val="23"/>
          <w:szCs w:val="23"/>
        </w:rPr>
        <w:t>• </w:t>
      </w:r>
      <w:r w:rsidRPr="00B46201">
        <w:rPr>
          <w:rFonts w:ascii="Arial" w:eastAsia="Times New Roman" w:hAnsi="Arial" w:cs="Arial"/>
          <w:i/>
          <w:iCs/>
          <w:color w:val="000000"/>
          <w:sz w:val="23"/>
          <w:szCs w:val="23"/>
        </w:rPr>
        <w:t>брать на себя инициативу в организации совместного действия (деловое лидерство);</w:t>
      </w:r>
    </w:p>
    <w:p w:rsidR="00E45874" w:rsidRPr="00B46201" w:rsidRDefault="00E45874" w:rsidP="00E45874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</w:rPr>
      </w:pPr>
      <w:r w:rsidRPr="00B46201">
        <w:rPr>
          <w:rFonts w:ascii="Arial" w:eastAsia="Times New Roman" w:hAnsi="Arial" w:cs="Arial"/>
          <w:color w:val="000000"/>
          <w:sz w:val="23"/>
          <w:szCs w:val="23"/>
        </w:rPr>
        <w:t>• </w:t>
      </w:r>
      <w:r w:rsidRPr="00B46201">
        <w:rPr>
          <w:rFonts w:ascii="Arial" w:eastAsia="Times New Roman" w:hAnsi="Arial" w:cs="Arial"/>
          <w:i/>
          <w:iCs/>
          <w:color w:val="000000"/>
          <w:sz w:val="23"/>
          <w:szCs w:val="23"/>
        </w:rPr>
        <w:t>оказывать поддержку и содействие тем, от кого зависит достижение цели в совместной деятельности</w:t>
      </w:r>
      <w:r w:rsidRPr="00B46201">
        <w:rPr>
          <w:rFonts w:ascii="Arial" w:eastAsia="Times New Roman" w:hAnsi="Arial" w:cs="Arial"/>
          <w:color w:val="000000"/>
          <w:sz w:val="23"/>
          <w:szCs w:val="23"/>
        </w:rPr>
        <w:t>;</w:t>
      </w:r>
    </w:p>
    <w:p w:rsidR="00E45874" w:rsidRPr="00B46201" w:rsidRDefault="00E45874" w:rsidP="00E45874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</w:rPr>
      </w:pPr>
      <w:r w:rsidRPr="00B46201">
        <w:rPr>
          <w:rFonts w:ascii="Arial" w:eastAsia="Times New Roman" w:hAnsi="Arial" w:cs="Arial"/>
          <w:color w:val="000000"/>
          <w:sz w:val="23"/>
          <w:szCs w:val="23"/>
        </w:rPr>
        <w:t>• </w:t>
      </w:r>
      <w:r w:rsidRPr="00B46201">
        <w:rPr>
          <w:rFonts w:ascii="Arial" w:eastAsia="Times New Roman" w:hAnsi="Arial" w:cs="Arial"/>
          <w:i/>
          <w:iCs/>
          <w:color w:val="000000"/>
          <w:sz w:val="23"/>
          <w:szCs w:val="23"/>
        </w:rPr>
        <w:t>осуществлять коммуникативную рефлексию как осознание оснований собственных действий и действий партнёра;</w:t>
      </w:r>
    </w:p>
    <w:p w:rsidR="00E45874" w:rsidRPr="00B46201" w:rsidRDefault="00E45874" w:rsidP="00E45874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</w:rPr>
      </w:pPr>
      <w:r w:rsidRPr="00B46201">
        <w:rPr>
          <w:rFonts w:ascii="Arial" w:eastAsia="Times New Roman" w:hAnsi="Arial" w:cs="Arial"/>
          <w:color w:val="000000"/>
          <w:sz w:val="23"/>
          <w:szCs w:val="23"/>
        </w:rPr>
        <w:t>• </w:t>
      </w:r>
      <w:r w:rsidRPr="00B46201">
        <w:rPr>
          <w:rFonts w:ascii="Arial" w:eastAsia="Times New Roman" w:hAnsi="Arial" w:cs="Arial"/>
          <w:i/>
          <w:iCs/>
          <w:color w:val="000000"/>
          <w:sz w:val="23"/>
          <w:szCs w:val="23"/>
        </w:rPr>
        <w:t>в процессе коммуникации достаточно точно, последовательно и полно передавать партнёру необходимую информацию как ориентир для построения действия</w:t>
      </w:r>
      <w:r w:rsidRPr="00B46201">
        <w:rPr>
          <w:rFonts w:ascii="Arial" w:eastAsia="Times New Roman" w:hAnsi="Arial" w:cs="Arial"/>
          <w:color w:val="000000"/>
          <w:sz w:val="23"/>
          <w:szCs w:val="23"/>
        </w:rPr>
        <w:t>;</w:t>
      </w:r>
    </w:p>
    <w:p w:rsidR="00E45874" w:rsidRPr="00B46201" w:rsidRDefault="00E45874" w:rsidP="00E45874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</w:rPr>
      </w:pPr>
      <w:r w:rsidRPr="00B46201">
        <w:rPr>
          <w:rFonts w:ascii="Arial" w:eastAsia="Times New Roman" w:hAnsi="Arial" w:cs="Arial"/>
          <w:color w:val="000000"/>
          <w:sz w:val="23"/>
          <w:szCs w:val="23"/>
        </w:rPr>
        <w:t>• </w:t>
      </w:r>
      <w:r w:rsidRPr="00B46201">
        <w:rPr>
          <w:rFonts w:ascii="Arial" w:eastAsia="Times New Roman" w:hAnsi="Arial" w:cs="Arial"/>
          <w:i/>
          <w:iCs/>
          <w:color w:val="000000"/>
          <w:sz w:val="23"/>
          <w:szCs w:val="23"/>
        </w:rPr>
        <w:t>вступать в диалог, а также участвовать в коллективном обсуждении проблем, участвовать в дискуссии и аргументировать свою позицию, владеть монологической и диалогической формами речи в соответствии с грамматическими и синтаксическими нормами родного языка;</w:t>
      </w:r>
    </w:p>
    <w:p w:rsidR="00E45874" w:rsidRPr="00B46201" w:rsidRDefault="00E45874" w:rsidP="00E45874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</w:rPr>
      </w:pPr>
      <w:r w:rsidRPr="00B46201">
        <w:rPr>
          <w:rFonts w:ascii="Arial" w:eastAsia="Times New Roman" w:hAnsi="Arial" w:cs="Arial"/>
          <w:color w:val="000000"/>
          <w:sz w:val="23"/>
          <w:szCs w:val="23"/>
        </w:rPr>
        <w:t>• </w:t>
      </w:r>
      <w:r w:rsidRPr="00B46201">
        <w:rPr>
          <w:rFonts w:ascii="Arial" w:eastAsia="Times New Roman" w:hAnsi="Arial" w:cs="Arial"/>
          <w:i/>
          <w:iCs/>
          <w:color w:val="000000"/>
          <w:sz w:val="23"/>
          <w:szCs w:val="23"/>
        </w:rPr>
        <w:t xml:space="preserve">следовать морально-этическим и психологическим принципам общения и сотрудничества на основе уважительного отношения к партнёрам, внимания к личности другого, адекватного межличностного восприятия, готовности адекватно реагировать на </w:t>
      </w:r>
      <w:r w:rsidRPr="00B46201">
        <w:rPr>
          <w:rFonts w:ascii="Arial" w:eastAsia="Times New Roman" w:hAnsi="Arial" w:cs="Arial"/>
          <w:i/>
          <w:iCs/>
          <w:color w:val="000000"/>
          <w:sz w:val="23"/>
          <w:szCs w:val="23"/>
        </w:rPr>
        <w:lastRenderedPageBreak/>
        <w:t>нужды других, в частности оказывать помощь и эмоциональную поддержку партнёрам в процессе достижения общей цели совместной деятельности;</w:t>
      </w:r>
    </w:p>
    <w:p w:rsidR="00E45874" w:rsidRPr="00B46201" w:rsidRDefault="00E45874" w:rsidP="00E45874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</w:rPr>
      </w:pPr>
      <w:r w:rsidRPr="00B46201">
        <w:rPr>
          <w:rFonts w:ascii="Arial" w:eastAsia="Times New Roman" w:hAnsi="Arial" w:cs="Arial"/>
          <w:color w:val="000000"/>
          <w:sz w:val="23"/>
          <w:szCs w:val="23"/>
        </w:rPr>
        <w:t>• </w:t>
      </w:r>
      <w:r w:rsidRPr="00B46201">
        <w:rPr>
          <w:rFonts w:ascii="Arial" w:eastAsia="Times New Roman" w:hAnsi="Arial" w:cs="Arial"/>
          <w:i/>
          <w:iCs/>
          <w:color w:val="000000"/>
          <w:sz w:val="23"/>
          <w:szCs w:val="23"/>
        </w:rPr>
        <w:t>устраивать эффективные групповые обсуждения и обеспечивать обмен знаниями между членами группы для принятия эффективных совместных решений;</w:t>
      </w:r>
    </w:p>
    <w:p w:rsidR="00E45874" w:rsidRPr="00B46201" w:rsidRDefault="00E45874" w:rsidP="00E45874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</w:rPr>
      </w:pPr>
      <w:r w:rsidRPr="00B46201">
        <w:rPr>
          <w:rFonts w:ascii="Arial" w:eastAsia="Times New Roman" w:hAnsi="Arial" w:cs="Arial"/>
          <w:color w:val="000000"/>
          <w:sz w:val="23"/>
          <w:szCs w:val="23"/>
        </w:rPr>
        <w:t>• </w:t>
      </w:r>
      <w:r w:rsidRPr="00B46201">
        <w:rPr>
          <w:rFonts w:ascii="Arial" w:eastAsia="Times New Roman" w:hAnsi="Arial" w:cs="Arial"/>
          <w:i/>
          <w:iCs/>
          <w:color w:val="000000"/>
          <w:sz w:val="23"/>
          <w:szCs w:val="23"/>
        </w:rPr>
        <w:t>в совместной деятельности чётко формулировать цели группы и позволять её участникам проявлять собственную энергию для достижения этих целей.</w:t>
      </w:r>
    </w:p>
    <w:p w:rsidR="00E45874" w:rsidRPr="00B46201" w:rsidRDefault="00E45874" w:rsidP="00E45874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</w:rPr>
      </w:pPr>
    </w:p>
    <w:p w:rsidR="00E45874" w:rsidRPr="00B46201" w:rsidRDefault="00E45874" w:rsidP="00E45874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</w:rPr>
      </w:pPr>
      <w:r w:rsidRPr="00B46201">
        <w:rPr>
          <w:rFonts w:ascii="Arial" w:eastAsia="Times New Roman" w:hAnsi="Arial" w:cs="Arial"/>
          <w:b/>
          <w:bCs/>
          <w:color w:val="000000"/>
          <w:sz w:val="23"/>
          <w:szCs w:val="23"/>
        </w:rPr>
        <w:t>Познавательные универсальные учебные действия</w:t>
      </w:r>
    </w:p>
    <w:p w:rsidR="00E45874" w:rsidRPr="00B46201" w:rsidRDefault="00E45874" w:rsidP="00E45874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</w:rPr>
      </w:pPr>
      <w:r w:rsidRPr="00B46201">
        <w:rPr>
          <w:rFonts w:ascii="Arial" w:eastAsia="Times New Roman" w:hAnsi="Arial" w:cs="Arial"/>
          <w:b/>
          <w:bCs/>
          <w:i/>
          <w:iCs/>
          <w:color w:val="000000"/>
          <w:sz w:val="23"/>
          <w:szCs w:val="23"/>
        </w:rPr>
        <w:t>Выпускник научится:</w:t>
      </w:r>
    </w:p>
    <w:p w:rsidR="00E45874" w:rsidRPr="00B46201" w:rsidRDefault="00E45874" w:rsidP="00E45874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</w:rPr>
      </w:pPr>
      <w:r w:rsidRPr="00B46201">
        <w:rPr>
          <w:rFonts w:ascii="Arial" w:eastAsia="Times New Roman" w:hAnsi="Arial" w:cs="Arial"/>
          <w:color w:val="000000"/>
          <w:sz w:val="23"/>
          <w:szCs w:val="23"/>
        </w:rPr>
        <w:t>• основам реализации проектно-исследовательской деятельности;</w:t>
      </w:r>
    </w:p>
    <w:p w:rsidR="00E45874" w:rsidRPr="00B46201" w:rsidRDefault="00E45874" w:rsidP="00E45874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</w:rPr>
      </w:pPr>
      <w:r w:rsidRPr="00B46201">
        <w:rPr>
          <w:rFonts w:ascii="Arial" w:eastAsia="Times New Roman" w:hAnsi="Arial" w:cs="Arial"/>
          <w:color w:val="000000"/>
          <w:sz w:val="23"/>
          <w:szCs w:val="23"/>
        </w:rPr>
        <w:t>• проводить наблюдение и эксперимент под руководством учителя;</w:t>
      </w:r>
    </w:p>
    <w:p w:rsidR="00E45874" w:rsidRPr="00B46201" w:rsidRDefault="00E45874" w:rsidP="00E45874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</w:rPr>
      </w:pPr>
      <w:r w:rsidRPr="00B46201">
        <w:rPr>
          <w:rFonts w:ascii="Arial" w:eastAsia="Times New Roman" w:hAnsi="Arial" w:cs="Arial"/>
          <w:color w:val="000000"/>
          <w:sz w:val="23"/>
          <w:szCs w:val="23"/>
        </w:rPr>
        <w:t>• осуществлять расширенный поиск информации с использованием ресурсов библиотек и Интернета;</w:t>
      </w:r>
    </w:p>
    <w:p w:rsidR="00E45874" w:rsidRPr="00B46201" w:rsidRDefault="00E45874" w:rsidP="00E45874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</w:rPr>
      </w:pPr>
      <w:r w:rsidRPr="00B46201">
        <w:rPr>
          <w:rFonts w:ascii="Arial" w:eastAsia="Times New Roman" w:hAnsi="Arial" w:cs="Arial"/>
          <w:color w:val="000000"/>
          <w:sz w:val="23"/>
          <w:szCs w:val="23"/>
        </w:rPr>
        <w:t>• создавать и преобразовывать модели и схемы для решения задач;</w:t>
      </w:r>
    </w:p>
    <w:p w:rsidR="00E45874" w:rsidRPr="00B46201" w:rsidRDefault="00E45874" w:rsidP="00E45874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</w:rPr>
      </w:pPr>
      <w:r w:rsidRPr="00B46201">
        <w:rPr>
          <w:rFonts w:ascii="Arial" w:eastAsia="Times New Roman" w:hAnsi="Arial" w:cs="Arial"/>
          <w:color w:val="000000"/>
          <w:sz w:val="23"/>
          <w:szCs w:val="23"/>
        </w:rPr>
        <w:t>• осуществлять выбор наиболее эффективных способов решения задач в зависимости от конкретных условий;</w:t>
      </w:r>
    </w:p>
    <w:p w:rsidR="00E45874" w:rsidRPr="00B46201" w:rsidRDefault="00E45874" w:rsidP="00E45874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</w:rPr>
      </w:pPr>
      <w:r w:rsidRPr="00B46201">
        <w:rPr>
          <w:rFonts w:ascii="Arial" w:eastAsia="Times New Roman" w:hAnsi="Arial" w:cs="Arial"/>
          <w:color w:val="000000"/>
          <w:sz w:val="23"/>
          <w:szCs w:val="23"/>
        </w:rPr>
        <w:t>• давать определение понятиям;</w:t>
      </w:r>
    </w:p>
    <w:p w:rsidR="00E45874" w:rsidRPr="00B46201" w:rsidRDefault="00E45874" w:rsidP="00E45874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</w:rPr>
      </w:pPr>
      <w:r w:rsidRPr="00B46201">
        <w:rPr>
          <w:rFonts w:ascii="Arial" w:eastAsia="Times New Roman" w:hAnsi="Arial" w:cs="Arial"/>
          <w:color w:val="000000"/>
          <w:sz w:val="23"/>
          <w:szCs w:val="23"/>
        </w:rPr>
        <w:t>• устанавливать причинно-следственные связи;</w:t>
      </w:r>
    </w:p>
    <w:p w:rsidR="00E45874" w:rsidRPr="00B46201" w:rsidRDefault="00E45874" w:rsidP="00E45874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</w:rPr>
      </w:pPr>
      <w:r w:rsidRPr="00B46201">
        <w:rPr>
          <w:rFonts w:ascii="Arial" w:eastAsia="Times New Roman" w:hAnsi="Arial" w:cs="Arial"/>
          <w:color w:val="000000"/>
          <w:sz w:val="23"/>
          <w:szCs w:val="23"/>
        </w:rPr>
        <w:t>• осуществлять логическую операцию установления родовидовых отношений, ограничение понятия;</w:t>
      </w:r>
    </w:p>
    <w:p w:rsidR="00E45874" w:rsidRPr="00B46201" w:rsidRDefault="00E45874" w:rsidP="00E45874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</w:rPr>
      </w:pPr>
      <w:r w:rsidRPr="00B46201">
        <w:rPr>
          <w:rFonts w:ascii="Arial" w:eastAsia="Times New Roman" w:hAnsi="Arial" w:cs="Arial"/>
          <w:color w:val="000000"/>
          <w:sz w:val="23"/>
          <w:szCs w:val="23"/>
        </w:rPr>
        <w:t>• обобщать понятия — осуществлять логическую операцию перехода от видовых признаков к родовому понятию, от понятия с меньшим объёмом к понятию с большим объёмом;</w:t>
      </w:r>
    </w:p>
    <w:p w:rsidR="00E45874" w:rsidRPr="00B46201" w:rsidRDefault="00E45874" w:rsidP="00E45874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</w:rPr>
      </w:pPr>
      <w:r w:rsidRPr="00B46201">
        <w:rPr>
          <w:rFonts w:ascii="Arial" w:eastAsia="Times New Roman" w:hAnsi="Arial" w:cs="Arial"/>
          <w:color w:val="000000"/>
          <w:sz w:val="23"/>
          <w:szCs w:val="23"/>
        </w:rPr>
        <w:t xml:space="preserve">• осуществлять сравнение, </w:t>
      </w:r>
      <w:proofErr w:type="spellStart"/>
      <w:r w:rsidRPr="00B46201">
        <w:rPr>
          <w:rFonts w:ascii="Arial" w:eastAsia="Times New Roman" w:hAnsi="Arial" w:cs="Arial"/>
          <w:color w:val="000000"/>
          <w:sz w:val="23"/>
          <w:szCs w:val="23"/>
        </w:rPr>
        <w:t>сериацию</w:t>
      </w:r>
      <w:proofErr w:type="spellEnd"/>
      <w:r w:rsidRPr="00B46201">
        <w:rPr>
          <w:rFonts w:ascii="Arial" w:eastAsia="Times New Roman" w:hAnsi="Arial" w:cs="Arial"/>
          <w:color w:val="000000"/>
          <w:sz w:val="23"/>
          <w:szCs w:val="23"/>
        </w:rPr>
        <w:t xml:space="preserve"> и классификацию, самостоятельно выбирая основания и критерии для указанных логических операций;</w:t>
      </w:r>
    </w:p>
    <w:p w:rsidR="00E45874" w:rsidRPr="00B46201" w:rsidRDefault="00E45874" w:rsidP="00E45874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</w:rPr>
      </w:pPr>
      <w:r w:rsidRPr="00B46201">
        <w:rPr>
          <w:rFonts w:ascii="Arial" w:eastAsia="Times New Roman" w:hAnsi="Arial" w:cs="Arial"/>
          <w:color w:val="000000"/>
          <w:sz w:val="23"/>
          <w:szCs w:val="23"/>
        </w:rPr>
        <w:t>• строить классификацию на основе дихотомического деления (на основе отрицания);</w:t>
      </w:r>
    </w:p>
    <w:p w:rsidR="00E45874" w:rsidRPr="00B46201" w:rsidRDefault="00E45874" w:rsidP="00E45874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</w:rPr>
      </w:pPr>
      <w:r w:rsidRPr="00B46201">
        <w:rPr>
          <w:rFonts w:ascii="Arial" w:eastAsia="Times New Roman" w:hAnsi="Arial" w:cs="Arial"/>
          <w:color w:val="000000"/>
          <w:sz w:val="23"/>
          <w:szCs w:val="23"/>
        </w:rPr>
        <w:t>• строить логическое суждение, включающее установление причинно-следственных связей;</w:t>
      </w:r>
    </w:p>
    <w:p w:rsidR="00E45874" w:rsidRPr="00B46201" w:rsidRDefault="00E45874" w:rsidP="00E45874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</w:rPr>
      </w:pPr>
      <w:r w:rsidRPr="00B46201">
        <w:rPr>
          <w:rFonts w:ascii="Arial" w:eastAsia="Times New Roman" w:hAnsi="Arial" w:cs="Arial"/>
          <w:color w:val="000000"/>
          <w:sz w:val="23"/>
          <w:szCs w:val="23"/>
        </w:rPr>
        <w:t>• объяснять явления, процессы, связи и отношения, выявляемые в ходе исследования;</w:t>
      </w:r>
    </w:p>
    <w:p w:rsidR="00E45874" w:rsidRPr="00B46201" w:rsidRDefault="00E45874" w:rsidP="00E45874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</w:rPr>
      </w:pPr>
      <w:r w:rsidRPr="00B46201">
        <w:rPr>
          <w:rFonts w:ascii="Arial" w:eastAsia="Times New Roman" w:hAnsi="Arial" w:cs="Arial"/>
          <w:color w:val="000000"/>
          <w:sz w:val="23"/>
          <w:szCs w:val="23"/>
        </w:rPr>
        <w:lastRenderedPageBreak/>
        <w:t>• основам ознакомительного, изучающего, усваивающего и поискового чтения;</w:t>
      </w:r>
    </w:p>
    <w:p w:rsidR="00E45874" w:rsidRPr="00B46201" w:rsidRDefault="00E45874" w:rsidP="00E45874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</w:rPr>
      </w:pPr>
      <w:r w:rsidRPr="00B46201">
        <w:rPr>
          <w:rFonts w:ascii="Arial" w:eastAsia="Times New Roman" w:hAnsi="Arial" w:cs="Arial"/>
          <w:color w:val="000000"/>
          <w:sz w:val="23"/>
          <w:szCs w:val="23"/>
        </w:rPr>
        <w:t xml:space="preserve">• структурировать </w:t>
      </w:r>
      <w:proofErr w:type="spellStart"/>
      <w:r w:rsidRPr="00B46201">
        <w:rPr>
          <w:rFonts w:ascii="Arial" w:eastAsia="Times New Roman" w:hAnsi="Arial" w:cs="Arial"/>
          <w:color w:val="000000"/>
          <w:sz w:val="23"/>
          <w:szCs w:val="23"/>
        </w:rPr>
        <w:t>тексты</w:t>
      </w:r>
      <w:proofErr w:type="gramStart"/>
      <w:r w:rsidRPr="00B46201">
        <w:rPr>
          <w:rFonts w:ascii="Arial" w:eastAsia="Times New Roman" w:hAnsi="Arial" w:cs="Arial"/>
          <w:color w:val="000000"/>
          <w:sz w:val="23"/>
          <w:szCs w:val="23"/>
        </w:rPr>
        <w:t>,в</w:t>
      </w:r>
      <w:proofErr w:type="gramEnd"/>
      <w:r w:rsidRPr="00B46201">
        <w:rPr>
          <w:rFonts w:ascii="Arial" w:eastAsia="Times New Roman" w:hAnsi="Arial" w:cs="Arial"/>
          <w:color w:val="000000"/>
          <w:sz w:val="23"/>
          <w:szCs w:val="23"/>
        </w:rPr>
        <w:t>ключаяумение</w:t>
      </w:r>
      <w:proofErr w:type="spellEnd"/>
      <w:r w:rsidRPr="00B46201">
        <w:rPr>
          <w:rFonts w:ascii="Arial" w:eastAsia="Times New Roman" w:hAnsi="Arial" w:cs="Arial"/>
          <w:color w:val="000000"/>
          <w:sz w:val="23"/>
          <w:szCs w:val="23"/>
        </w:rPr>
        <w:t xml:space="preserve"> выделять главное и второстепенное, главную идею текста, выстраивать последовательность описываемых событий;</w:t>
      </w:r>
    </w:p>
    <w:p w:rsidR="00E45874" w:rsidRPr="00B46201" w:rsidRDefault="00E45874" w:rsidP="00E45874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</w:rPr>
      </w:pPr>
      <w:r w:rsidRPr="00B46201">
        <w:rPr>
          <w:rFonts w:ascii="Arial" w:eastAsia="Times New Roman" w:hAnsi="Arial" w:cs="Arial"/>
          <w:color w:val="000000"/>
          <w:sz w:val="23"/>
          <w:szCs w:val="23"/>
        </w:rPr>
        <w:t>• работать с метафорами — понимать переносный смысл выражений, понимать и употреблять обороты речи, построенные на скрытом уподоблении, образном сближении слов.</w:t>
      </w:r>
    </w:p>
    <w:p w:rsidR="00E45874" w:rsidRPr="00B46201" w:rsidRDefault="00E45874" w:rsidP="00E45874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</w:rPr>
      </w:pPr>
      <w:r w:rsidRPr="00B46201">
        <w:rPr>
          <w:rFonts w:ascii="Arial" w:eastAsia="Times New Roman" w:hAnsi="Arial" w:cs="Arial"/>
          <w:b/>
          <w:bCs/>
          <w:color w:val="000000"/>
          <w:sz w:val="23"/>
          <w:szCs w:val="23"/>
        </w:rPr>
        <w:t>Выпускник получит возможность научиться</w:t>
      </w:r>
      <w:r w:rsidRPr="00B46201">
        <w:rPr>
          <w:rFonts w:ascii="Arial" w:eastAsia="Times New Roman" w:hAnsi="Arial" w:cs="Arial"/>
          <w:i/>
          <w:iCs/>
          <w:color w:val="000000"/>
          <w:sz w:val="23"/>
          <w:szCs w:val="23"/>
        </w:rPr>
        <w:t>:</w:t>
      </w:r>
    </w:p>
    <w:p w:rsidR="00E45874" w:rsidRPr="00B46201" w:rsidRDefault="00E45874" w:rsidP="00E45874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</w:rPr>
      </w:pPr>
      <w:r w:rsidRPr="00B46201">
        <w:rPr>
          <w:rFonts w:ascii="Arial" w:eastAsia="Times New Roman" w:hAnsi="Arial" w:cs="Arial"/>
          <w:color w:val="000000"/>
          <w:sz w:val="23"/>
          <w:szCs w:val="23"/>
        </w:rPr>
        <w:t>• </w:t>
      </w:r>
      <w:r w:rsidRPr="00B46201">
        <w:rPr>
          <w:rFonts w:ascii="Arial" w:eastAsia="Times New Roman" w:hAnsi="Arial" w:cs="Arial"/>
          <w:i/>
          <w:iCs/>
          <w:color w:val="000000"/>
          <w:sz w:val="23"/>
          <w:szCs w:val="23"/>
        </w:rPr>
        <w:t>основам рефлексивного чтения;</w:t>
      </w:r>
    </w:p>
    <w:p w:rsidR="00E45874" w:rsidRPr="00B46201" w:rsidRDefault="00E45874" w:rsidP="00E45874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</w:rPr>
      </w:pPr>
      <w:r w:rsidRPr="00B46201">
        <w:rPr>
          <w:rFonts w:ascii="Arial" w:eastAsia="Times New Roman" w:hAnsi="Arial" w:cs="Arial"/>
          <w:color w:val="000000"/>
          <w:sz w:val="23"/>
          <w:szCs w:val="23"/>
        </w:rPr>
        <w:t>• </w:t>
      </w:r>
      <w:r w:rsidRPr="00B46201">
        <w:rPr>
          <w:rFonts w:ascii="Arial" w:eastAsia="Times New Roman" w:hAnsi="Arial" w:cs="Arial"/>
          <w:i/>
          <w:iCs/>
          <w:color w:val="000000"/>
          <w:sz w:val="23"/>
          <w:szCs w:val="23"/>
        </w:rPr>
        <w:t>ставить проблему, аргументировать её актуальность;</w:t>
      </w:r>
    </w:p>
    <w:p w:rsidR="00E45874" w:rsidRPr="00B46201" w:rsidRDefault="00E45874" w:rsidP="00E45874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</w:rPr>
      </w:pPr>
      <w:r w:rsidRPr="00B46201">
        <w:rPr>
          <w:rFonts w:ascii="Arial" w:eastAsia="Times New Roman" w:hAnsi="Arial" w:cs="Arial"/>
          <w:color w:val="000000"/>
          <w:sz w:val="23"/>
          <w:szCs w:val="23"/>
        </w:rPr>
        <w:t>• </w:t>
      </w:r>
      <w:r w:rsidRPr="00B46201">
        <w:rPr>
          <w:rFonts w:ascii="Arial" w:eastAsia="Times New Roman" w:hAnsi="Arial" w:cs="Arial"/>
          <w:i/>
          <w:iCs/>
          <w:color w:val="000000"/>
          <w:sz w:val="23"/>
          <w:szCs w:val="23"/>
        </w:rPr>
        <w:t>самостоятельно проводить исследование на основе применения методов наблюдения и эксперимента;</w:t>
      </w:r>
    </w:p>
    <w:p w:rsidR="00E45874" w:rsidRPr="00B46201" w:rsidRDefault="00E45874" w:rsidP="00E45874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</w:rPr>
      </w:pPr>
      <w:r w:rsidRPr="00B46201">
        <w:rPr>
          <w:rFonts w:ascii="Arial" w:eastAsia="Times New Roman" w:hAnsi="Arial" w:cs="Arial"/>
          <w:color w:val="000000"/>
          <w:sz w:val="23"/>
          <w:szCs w:val="23"/>
        </w:rPr>
        <w:t>• </w:t>
      </w:r>
      <w:r w:rsidRPr="00B46201">
        <w:rPr>
          <w:rFonts w:ascii="Arial" w:eastAsia="Times New Roman" w:hAnsi="Arial" w:cs="Arial"/>
          <w:i/>
          <w:iCs/>
          <w:color w:val="000000"/>
          <w:sz w:val="23"/>
          <w:szCs w:val="23"/>
        </w:rPr>
        <w:t>выдвигать гипотезы о связях и закономерностях событий, процессов, объектов;</w:t>
      </w:r>
    </w:p>
    <w:p w:rsidR="00E45874" w:rsidRPr="00B46201" w:rsidRDefault="00E45874" w:rsidP="00E45874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</w:rPr>
      </w:pPr>
      <w:r w:rsidRPr="00B46201">
        <w:rPr>
          <w:rFonts w:ascii="Arial" w:eastAsia="Times New Roman" w:hAnsi="Arial" w:cs="Arial"/>
          <w:color w:val="000000"/>
          <w:sz w:val="23"/>
          <w:szCs w:val="23"/>
        </w:rPr>
        <w:t>• </w:t>
      </w:r>
      <w:r w:rsidRPr="00B46201">
        <w:rPr>
          <w:rFonts w:ascii="Arial" w:eastAsia="Times New Roman" w:hAnsi="Arial" w:cs="Arial"/>
          <w:i/>
          <w:iCs/>
          <w:color w:val="000000"/>
          <w:sz w:val="23"/>
          <w:szCs w:val="23"/>
        </w:rPr>
        <w:t>организовывать исследование с целью проверки гипотез;</w:t>
      </w:r>
    </w:p>
    <w:p w:rsidR="00E45874" w:rsidRPr="00627033" w:rsidRDefault="00E45874" w:rsidP="00E45874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</w:rPr>
      </w:pPr>
      <w:r w:rsidRPr="00B46201">
        <w:rPr>
          <w:rFonts w:ascii="Arial" w:eastAsia="Times New Roman" w:hAnsi="Arial" w:cs="Arial"/>
          <w:color w:val="000000"/>
          <w:sz w:val="23"/>
          <w:szCs w:val="23"/>
        </w:rPr>
        <w:t>• </w:t>
      </w:r>
      <w:r w:rsidRPr="00B46201">
        <w:rPr>
          <w:rFonts w:ascii="Arial" w:eastAsia="Times New Roman" w:hAnsi="Arial" w:cs="Arial"/>
          <w:i/>
          <w:iCs/>
          <w:color w:val="000000"/>
          <w:sz w:val="23"/>
          <w:szCs w:val="23"/>
        </w:rPr>
        <w:t>делать умозаключения (</w:t>
      </w:r>
      <w:proofErr w:type="gramStart"/>
      <w:r w:rsidRPr="00B46201">
        <w:rPr>
          <w:rFonts w:ascii="Arial" w:eastAsia="Times New Roman" w:hAnsi="Arial" w:cs="Arial"/>
          <w:i/>
          <w:iCs/>
          <w:color w:val="000000"/>
          <w:sz w:val="23"/>
          <w:szCs w:val="23"/>
        </w:rPr>
        <w:t>индуктивное</w:t>
      </w:r>
      <w:proofErr w:type="gramEnd"/>
      <w:r w:rsidRPr="00B46201">
        <w:rPr>
          <w:rFonts w:ascii="Arial" w:eastAsia="Times New Roman" w:hAnsi="Arial" w:cs="Arial"/>
          <w:i/>
          <w:iCs/>
          <w:color w:val="000000"/>
          <w:sz w:val="23"/>
          <w:szCs w:val="23"/>
        </w:rPr>
        <w:t xml:space="preserve"> и по аналогии) и выводы на основе аргументации</w:t>
      </w:r>
    </w:p>
    <w:p w:rsidR="00E45874" w:rsidRPr="00926B83" w:rsidRDefault="00E45874" w:rsidP="00E45874">
      <w:pPr>
        <w:jc w:val="center"/>
        <w:rPr>
          <w:rFonts w:ascii="Times New Roman" w:hAnsi="Times New Roman"/>
          <w:b/>
          <w:sz w:val="28"/>
          <w:szCs w:val="28"/>
        </w:rPr>
      </w:pPr>
      <w:r w:rsidRPr="00B37A90">
        <w:rPr>
          <w:rFonts w:ascii="Times New Roman" w:hAnsi="Times New Roman"/>
          <w:b/>
          <w:sz w:val="28"/>
          <w:szCs w:val="28"/>
        </w:rPr>
        <w:t>IV.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B37A90">
        <w:rPr>
          <w:rFonts w:ascii="Times New Roman" w:hAnsi="Times New Roman"/>
          <w:b/>
          <w:sz w:val="28"/>
          <w:szCs w:val="28"/>
        </w:rPr>
        <w:t>Содержание учебного предмета</w:t>
      </w:r>
    </w:p>
    <w:tbl>
      <w:tblPr>
        <w:tblW w:w="152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235"/>
        <w:gridCol w:w="11056"/>
        <w:gridCol w:w="1985"/>
      </w:tblGrid>
      <w:tr w:rsidR="00E45874" w:rsidRPr="00ED11F1" w:rsidTr="00334643">
        <w:tc>
          <w:tcPr>
            <w:tcW w:w="2235" w:type="dxa"/>
          </w:tcPr>
          <w:p w:rsidR="00E45874" w:rsidRPr="00ED11F1" w:rsidRDefault="00E45874" w:rsidP="00334643">
            <w:pPr>
              <w:pStyle w:val="a6"/>
              <w:spacing w:after="0"/>
              <w:jc w:val="center"/>
              <w:rPr>
                <w:b/>
              </w:rPr>
            </w:pPr>
            <w:r w:rsidRPr="00ED11F1">
              <w:rPr>
                <w:b/>
              </w:rPr>
              <w:t>№ параграфа</w:t>
            </w:r>
          </w:p>
          <w:p w:rsidR="00E45874" w:rsidRPr="00ED11F1" w:rsidRDefault="00E45874" w:rsidP="00334643">
            <w:pPr>
              <w:pStyle w:val="a6"/>
              <w:spacing w:after="0"/>
              <w:jc w:val="center"/>
              <w:rPr>
                <w:b/>
              </w:rPr>
            </w:pPr>
            <w:r w:rsidRPr="00ED11F1">
              <w:rPr>
                <w:b/>
                <w:lang w:val="en-US"/>
              </w:rPr>
              <w:t>/</w:t>
            </w:r>
            <w:r w:rsidRPr="00ED11F1">
              <w:rPr>
                <w:b/>
              </w:rPr>
              <w:t>пункта учебника</w:t>
            </w:r>
          </w:p>
        </w:tc>
        <w:tc>
          <w:tcPr>
            <w:tcW w:w="11056" w:type="dxa"/>
          </w:tcPr>
          <w:p w:rsidR="00E45874" w:rsidRPr="00ED11F1" w:rsidRDefault="00E45874" w:rsidP="00334643">
            <w:pPr>
              <w:pStyle w:val="a6"/>
              <w:spacing w:after="0"/>
              <w:jc w:val="center"/>
              <w:rPr>
                <w:b/>
              </w:rPr>
            </w:pPr>
            <w:r w:rsidRPr="00ED11F1">
              <w:rPr>
                <w:b/>
              </w:rPr>
              <w:t xml:space="preserve">Тема </w:t>
            </w:r>
          </w:p>
        </w:tc>
        <w:tc>
          <w:tcPr>
            <w:tcW w:w="1985" w:type="dxa"/>
          </w:tcPr>
          <w:p w:rsidR="00E45874" w:rsidRPr="00ED11F1" w:rsidRDefault="00E45874" w:rsidP="00334643">
            <w:pPr>
              <w:pStyle w:val="a6"/>
              <w:spacing w:after="0"/>
              <w:jc w:val="center"/>
              <w:rPr>
                <w:b/>
              </w:rPr>
            </w:pPr>
            <w:r w:rsidRPr="00ED11F1">
              <w:rPr>
                <w:b/>
              </w:rPr>
              <w:t>Количество часов</w:t>
            </w:r>
          </w:p>
        </w:tc>
      </w:tr>
      <w:tr w:rsidR="00E45874" w:rsidRPr="00ED11F1" w:rsidTr="00334643">
        <w:tc>
          <w:tcPr>
            <w:tcW w:w="15276" w:type="dxa"/>
            <w:gridSpan w:val="3"/>
          </w:tcPr>
          <w:p w:rsidR="00E45874" w:rsidRPr="00ED11F1" w:rsidRDefault="00E45874" w:rsidP="00334643">
            <w:pPr>
              <w:pStyle w:val="a6"/>
              <w:spacing w:after="0"/>
              <w:jc w:val="center"/>
              <w:rPr>
                <w:b/>
              </w:rPr>
            </w:pPr>
            <w:r w:rsidRPr="00ED11F1">
              <w:rPr>
                <w:b/>
              </w:rPr>
              <w:t xml:space="preserve">Глава </w:t>
            </w:r>
            <w:r w:rsidRPr="00ED11F1">
              <w:rPr>
                <w:b/>
                <w:lang w:val="en-US"/>
              </w:rPr>
              <w:t>I</w:t>
            </w:r>
            <w:r w:rsidRPr="00ED11F1">
              <w:rPr>
                <w:b/>
              </w:rPr>
              <w:t>. ВЫРАЖЕНИЯ. ТОЖДЕСТВА. УРАВНЕНИЯ (27ч)</w:t>
            </w:r>
          </w:p>
        </w:tc>
      </w:tr>
      <w:tr w:rsidR="00E45874" w:rsidRPr="00ED11F1" w:rsidTr="00334643">
        <w:tc>
          <w:tcPr>
            <w:tcW w:w="2235" w:type="dxa"/>
          </w:tcPr>
          <w:p w:rsidR="00E45874" w:rsidRPr="00ED11F1" w:rsidRDefault="00E45874" w:rsidP="00334643">
            <w:pPr>
              <w:pStyle w:val="a6"/>
              <w:tabs>
                <w:tab w:val="left" w:pos="570"/>
                <w:tab w:val="center" w:pos="726"/>
              </w:tabs>
              <w:spacing w:after="0"/>
              <w:rPr>
                <w:b/>
              </w:rPr>
            </w:pPr>
            <w:r w:rsidRPr="00ED11F1">
              <w:rPr>
                <w:b/>
              </w:rPr>
              <w:tab/>
            </w:r>
            <w:r w:rsidRPr="00ED11F1">
              <w:rPr>
                <w:b/>
              </w:rPr>
              <w:tab/>
              <w:t>1</w:t>
            </w:r>
          </w:p>
        </w:tc>
        <w:tc>
          <w:tcPr>
            <w:tcW w:w="11056" w:type="dxa"/>
          </w:tcPr>
          <w:p w:rsidR="00E45874" w:rsidRPr="00480E1D" w:rsidRDefault="00E45874" w:rsidP="00334643">
            <w:pPr>
              <w:pStyle w:val="a6"/>
              <w:spacing w:after="0"/>
              <w:jc w:val="center"/>
              <w:rPr>
                <w:b/>
                <w:sz w:val="28"/>
                <w:szCs w:val="28"/>
              </w:rPr>
            </w:pPr>
            <w:r w:rsidRPr="00480E1D">
              <w:rPr>
                <w:b/>
                <w:sz w:val="28"/>
                <w:szCs w:val="28"/>
              </w:rPr>
              <w:t xml:space="preserve">Выражения </w:t>
            </w:r>
            <w:r>
              <w:rPr>
                <w:b/>
                <w:sz w:val="28"/>
                <w:szCs w:val="28"/>
              </w:rPr>
              <w:t>-5ч</w:t>
            </w:r>
          </w:p>
        </w:tc>
        <w:tc>
          <w:tcPr>
            <w:tcW w:w="1985" w:type="dxa"/>
          </w:tcPr>
          <w:p w:rsidR="00E45874" w:rsidRPr="00F14DF9" w:rsidRDefault="00E45874" w:rsidP="00334643">
            <w:pPr>
              <w:pStyle w:val="a6"/>
              <w:spacing w:after="0"/>
              <w:jc w:val="center"/>
              <w:rPr>
                <w:b/>
              </w:rPr>
            </w:pPr>
          </w:p>
        </w:tc>
      </w:tr>
      <w:tr w:rsidR="00E45874" w:rsidRPr="00ED11F1" w:rsidTr="00334643">
        <w:tc>
          <w:tcPr>
            <w:tcW w:w="2235" w:type="dxa"/>
          </w:tcPr>
          <w:p w:rsidR="00E45874" w:rsidRPr="00FD300C" w:rsidRDefault="00E45874" w:rsidP="00334643">
            <w:pPr>
              <w:pStyle w:val="a6"/>
              <w:spacing w:after="0"/>
              <w:jc w:val="center"/>
            </w:pPr>
          </w:p>
        </w:tc>
        <w:tc>
          <w:tcPr>
            <w:tcW w:w="11056" w:type="dxa"/>
          </w:tcPr>
          <w:p w:rsidR="00E45874" w:rsidRPr="00FD300C" w:rsidRDefault="00E45874" w:rsidP="00334643">
            <w:pPr>
              <w:pStyle w:val="a6"/>
              <w:spacing w:after="0"/>
              <w:jc w:val="center"/>
            </w:pPr>
            <w:r w:rsidRPr="00FD300C">
              <w:t>Числовые выражения</w:t>
            </w:r>
          </w:p>
        </w:tc>
        <w:tc>
          <w:tcPr>
            <w:tcW w:w="1985" w:type="dxa"/>
          </w:tcPr>
          <w:p w:rsidR="00E45874" w:rsidRPr="00FD300C" w:rsidRDefault="00E45874" w:rsidP="00334643">
            <w:pPr>
              <w:pStyle w:val="a6"/>
              <w:spacing w:after="0"/>
              <w:jc w:val="center"/>
            </w:pPr>
            <w:r w:rsidRPr="00FD300C">
              <w:t>2</w:t>
            </w:r>
          </w:p>
        </w:tc>
      </w:tr>
      <w:tr w:rsidR="00E45874" w:rsidRPr="00ED11F1" w:rsidTr="00334643">
        <w:tc>
          <w:tcPr>
            <w:tcW w:w="2235" w:type="dxa"/>
          </w:tcPr>
          <w:p w:rsidR="00E45874" w:rsidRPr="00FD300C" w:rsidRDefault="00E45874" w:rsidP="00334643">
            <w:pPr>
              <w:pStyle w:val="a6"/>
              <w:spacing w:after="0"/>
            </w:pPr>
          </w:p>
        </w:tc>
        <w:tc>
          <w:tcPr>
            <w:tcW w:w="11056" w:type="dxa"/>
          </w:tcPr>
          <w:p w:rsidR="00E45874" w:rsidRPr="00FD300C" w:rsidRDefault="00E45874" w:rsidP="00334643">
            <w:pPr>
              <w:pStyle w:val="a6"/>
              <w:spacing w:after="0"/>
              <w:jc w:val="center"/>
            </w:pPr>
            <w:r w:rsidRPr="00FD300C">
              <w:t>Выражения с переменными</w:t>
            </w:r>
          </w:p>
        </w:tc>
        <w:tc>
          <w:tcPr>
            <w:tcW w:w="1985" w:type="dxa"/>
          </w:tcPr>
          <w:p w:rsidR="00E45874" w:rsidRPr="00FD300C" w:rsidRDefault="00E45874" w:rsidP="00334643">
            <w:pPr>
              <w:pStyle w:val="a6"/>
              <w:spacing w:after="0"/>
              <w:jc w:val="center"/>
            </w:pPr>
            <w:r w:rsidRPr="00FD300C">
              <w:t>2</w:t>
            </w:r>
          </w:p>
        </w:tc>
      </w:tr>
      <w:tr w:rsidR="00E45874" w:rsidRPr="00ED11F1" w:rsidTr="00334643">
        <w:tc>
          <w:tcPr>
            <w:tcW w:w="2235" w:type="dxa"/>
          </w:tcPr>
          <w:p w:rsidR="00E45874" w:rsidRPr="00FD300C" w:rsidRDefault="00E45874" w:rsidP="00334643">
            <w:pPr>
              <w:pStyle w:val="a6"/>
              <w:spacing w:after="0"/>
              <w:jc w:val="center"/>
            </w:pPr>
          </w:p>
        </w:tc>
        <w:tc>
          <w:tcPr>
            <w:tcW w:w="11056" w:type="dxa"/>
          </w:tcPr>
          <w:p w:rsidR="00E45874" w:rsidRPr="00FD300C" w:rsidRDefault="00E45874" w:rsidP="00334643">
            <w:pPr>
              <w:pStyle w:val="a6"/>
              <w:spacing w:after="0"/>
              <w:jc w:val="center"/>
            </w:pPr>
            <w:r w:rsidRPr="00FD300C">
              <w:t>Сравнение значений выражений</w:t>
            </w:r>
          </w:p>
        </w:tc>
        <w:tc>
          <w:tcPr>
            <w:tcW w:w="1985" w:type="dxa"/>
          </w:tcPr>
          <w:p w:rsidR="00E45874" w:rsidRPr="00FD300C" w:rsidRDefault="00E45874" w:rsidP="00334643">
            <w:pPr>
              <w:pStyle w:val="a6"/>
              <w:spacing w:after="0"/>
              <w:jc w:val="center"/>
            </w:pPr>
            <w:r w:rsidRPr="00FD300C">
              <w:t>1</w:t>
            </w:r>
          </w:p>
        </w:tc>
      </w:tr>
      <w:tr w:rsidR="00E45874" w:rsidRPr="00ED11F1" w:rsidTr="00334643">
        <w:tc>
          <w:tcPr>
            <w:tcW w:w="2235" w:type="dxa"/>
          </w:tcPr>
          <w:p w:rsidR="00E45874" w:rsidRPr="00ED11F1" w:rsidRDefault="00E45874" w:rsidP="00334643">
            <w:pPr>
              <w:pStyle w:val="a6"/>
              <w:spacing w:after="0"/>
              <w:jc w:val="center"/>
              <w:rPr>
                <w:b/>
              </w:rPr>
            </w:pPr>
            <w:r w:rsidRPr="00ED11F1">
              <w:rPr>
                <w:b/>
              </w:rPr>
              <w:t>2</w:t>
            </w:r>
          </w:p>
        </w:tc>
        <w:tc>
          <w:tcPr>
            <w:tcW w:w="11056" w:type="dxa"/>
          </w:tcPr>
          <w:p w:rsidR="00E45874" w:rsidRPr="00480E1D" w:rsidRDefault="00E45874" w:rsidP="00334643">
            <w:pPr>
              <w:pStyle w:val="a6"/>
              <w:spacing w:after="0"/>
              <w:jc w:val="center"/>
              <w:rPr>
                <w:b/>
                <w:sz w:val="28"/>
                <w:szCs w:val="28"/>
              </w:rPr>
            </w:pPr>
            <w:r w:rsidRPr="00480E1D">
              <w:rPr>
                <w:b/>
                <w:sz w:val="28"/>
                <w:szCs w:val="28"/>
              </w:rPr>
              <w:t>Преобразование выражений</w:t>
            </w:r>
            <w:r>
              <w:rPr>
                <w:b/>
                <w:sz w:val="28"/>
                <w:szCs w:val="28"/>
              </w:rPr>
              <w:t>-5ч</w:t>
            </w:r>
          </w:p>
        </w:tc>
        <w:tc>
          <w:tcPr>
            <w:tcW w:w="1985" w:type="dxa"/>
          </w:tcPr>
          <w:p w:rsidR="00E45874" w:rsidRPr="00ED11F1" w:rsidRDefault="00E45874" w:rsidP="00334643">
            <w:pPr>
              <w:pStyle w:val="a6"/>
              <w:spacing w:after="0"/>
              <w:jc w:val="center"/>
              <w:rPr>
                <w:b/>
              </w:rPr>
            </w:pPr>
          </w:p>
        </w:tc>
      </w:tr>
      <w:tr w:rsidR="00E45874" w:rsidRPr="00ED11F1" w:rsidTr="00334643">
        <w:tc>
          <w:tcPr>
            <w:tcW w:w="2235" w:type="dxa"/>
          </w:tcPr>
          <w:p w:rsidR="00E45874" w:rsidRPr="00FD300C" w:rsidRDefault="00E45874" w:rsidP="00334643">
            <w:pPr>
              <w:pStyle w:val="a6"/>
              <w:spacing w:after="0"/>
              <w:jc w:val="center"/>
            </w:pPr>
          </w:p>
        </w:tc>
        <w:tc>
          <w:tcPr>
            <w:tcW w:w="11056" w:type="dxa"/>
          </w:tcPr>
          <w:p w:rsidR="00E45874" w:rsidRPr="00FD300C" w:rsidRDefault="00E45874" w:rsidP="00334643">
            <w:pPr>
              <w:pStyle w:val="a6"/>
              <w:spacing w:after="0"/>
              <w:jc w:val="center"/>
            </w:pPr>
            <w:r w:rsidRPr="00FD300C">
              <w:t>Свойства действий над числами</w:t>
            </w:r>
          </w:p>
        </w:tc>
        <w:tc>
          <w:tcPr>
            <w:tcW w:w="1985" w:type="dxa"/>
          </w:tcPr>
          <w:p w:rsidR="00E45874" w:rsidRPr="00FD300C" w:rsidRDefault="00E45874" w:rsidP="00334643">
            <w:pPr>
              <w:pStyle w:val="a6"/>
              <w:spacing w:after="0"/>
              <w:jc w:val="center"/>
            </w:pPr>
            <w:r w:rsidRPr="00FD300C">
              <w:t>2</w:t>
            </w:r>
          </w:p>
        </w:tc>
      </w:tr>
      <w:tr w:rsidR="00E45874" w:rsidRPr="00ED11F1" w:rsidTr="00334643">
        <w:tc>
          <w:tcPr>
            <w:tcW w:w="2235" w:type="dxa"/>
          </w:tcPr>
          <w:p w:rsidR="00E45874" w:rsidRPr="00FD300C" w:rsidRDefault="00E45874" w:rsidP="00334643">
            <w:pPr>
              <w:pStyle w:val="a6"/>
              <w:spacing w:after="0"/>
              <w:jc w:val="center"/>
            </w:pPr>
          </w:p>
        </w:tc>
        <w:tc>
          <w:tcPr>
            <w:tcW w:w="11056" w:type="dxa"/>
          </w:tcPr>
          <w:p w:rsidR="00E45874" w:rsidRPr="00FD300C" w:rsidRDefault="00E45874" w:rsidP="00334643">
            <w:pPr>
              <w:pStyle w:val="a6"/>
              <w:spacing w:after="0"/>
              <w:jc w:val="center"/>
            </w:pPr>
            <w:r w:rsidRPr="00FD300C">
              <w:t xml:space="preserve">Тождества. Тождественные преобразования выражений </w:t>
            </w:r>
          </w:p>
        </w:tc>
        <w:tc>
          <w:tcPr>
            <w:tcW w:w="1985" w:type="dxa"/>
          </w:tcPr>
          <w:p w:rsidR="00E45874" w:rsidRPr="00FD300C" w:rsidRDefault="00E45874" w:rsidP="00334643">
            <w:pPr>
              <w:pStyle w:val="a6"/>
              <w:spacing w:after="0"/>
              <w:jc w:val="center"/>
            </w:pPr>
            <w:r w:rsidRPr="00FD300C">
              <w:t>2</w:t>
            </w:r>
          </w:p>
        </w:tc>
      </w:tr>
      <w:tr w:rsidR="00E45874" w:rsidRPr="00ED11F1" w:rsidTr="00334643">
        <w:tc>
          <w:tcPr>
            <w:tcW w:w="2235" w:type="dxa"/>
          </w:tcPr>
          <w:p w:rsidR="00E45874" w:rsidRPr="00FD300C" w:rsidRDefault="00E45874" w:rsidP="00334643">
            <w:pPr>
              <w:pStyle w:val="a6"/>
              <w:spacing w:after="0"/>
              <w:jc w:val="center"/>
            </w:pPr>
          </w:p>
        </w:tc>
        <w:tc>
          <w:tcPr>
            <w:tcW w:w="11056" w:type="dxa"/>
          </w:tcPr>
          <w:p w:rsidR="00E45874" w:rsidRPr="00ED11F1" w:rsidRDefault="00E45874" w:rsidP="00334643">
            <w:pPr>
              <w:pStyle w:val="a6"/>
              <w:spacing w:after="0"/>
              <w:jc w:val="center"/>
              <w:rPr>
                <w:i/>
              </w:rPr>
            </w:pPr>
            <w:r w:rsidRPr="00ED11F1">
              <w:rPr>
                <w:i/>
              </w:rPr>
              <w:t>Контрольная работа №1 по теме «Выражения и тождества»</w:t>
            </w:r>
          </w:p>
        </w:tc>
        <w:tc>
          <w:tcPr>
            <w:tcW w:w="1985" w:type="dxa"/>
          </w:tcPr>
          <w:p w:rsidR="00E45874" w:rsidRPr="00ED11F1" w:rsidRDefault="00E45874" w:rsidP="00334643">
            <w:pPr>
              <w:pStyle w:val="a6"/>
              <w:spacing w:after="0"/>
              <w:jc w:val="center"/>
              <w:rPr>
                <w:i/>
              </w:rPr>
            </w:pPr>
            <w:r w:rsidRPr="00ED11F1">
              <w:rPr>
                <w:i/>
              </w:rPr>
              <w:t>1</w:t>
            </w:r>
          </w:p>
        </w:tc>
      </w:tr>
      <w:tr w:rsidR="00E45874" w:rsidRPr="00ED11F1" w:rsidTr="00334643">
        <w:tc>
          <w:tcPr>
            <w:tcW w:w="2235" w:type="dxa"/>
          </w:tcPr>
          <w:p w:rsidR="00E45874" w:rsidRPr="00ED11F1" w:rsidRDefault="00E45874" w:rsidP="00334643">
            <w:pPr>
              <w:pStyle w:val="a6"/>
              <w:spacing w:after="0"/>
              <w:jc w:val="center"/>
              <w:rPr>
                <w:b/>
              </w:rPr>
            </w:pPr>
            <w:r w:rsidRPr="00ED11F1">
              <w:rPr>
                <w:b/>
              </w:rPr>
              <w:lastRenderedPageBreak/>
              <w:t>3</w:t>
            </w:r>
          </w:p>
        </w:tc>
        <w:tc>
          <w:tcPr>
            <w:tcW w:w="11056" w:type="dxa"/>
          </w:tcPr>
          <w:p w:rsidR="00E45874" w:rsidRPr="00480E1D" w:rsidRDefault="00E45874" w:rsidP="00334643">
            <w:pPr>
              <w:pStyle w:val="a6"/>
              <w:spacing w:after="0"/>
              <w:jc w:val="center"/>
              <w:rPr>
                <w:b/>
                <w:sz w:val="28"/>
                <w:szCs w:val="28"/>
              </w:rPr>
            </w:pPr>
            <w:r w:rsidRPr="00480E1D">
              <w:rPr>
                <w:b/>
                <w:sz w:val="28"/>
                <w:szCs w:val="28"/>
              </w:rPr>
              <w:t>Уравнения с одной переменной</w:t>
            </w:r>
            <w:r>
              <w:rPr>
                <w:b/>
                <w:sz w:val="28"/>
                <w:szCs w:val="28"/>
              </w:rPr>
              <w:t>-7ч</w:t>
            </w:r>
          </w:p>
        </w:tc>
        <w:tc>
          <w:tcPr>
            <w:tcW w:w="1985" w:type="dxa"/>
          </w:tcPr>
          <w:p w:rsidR="00E45874" w:rsidRPr="00ED11F1" w:rsidRDefault="00E45874" w:rsidP="00334643">
            <w:pPr>
              <w:pStyle w:val="a6"/>
              <w:spacing w:after="0"/>
              <w:jc w:val="center"/>
              <w:rPr>
                <w:b/>
              </w:rPr>
            </w:pPr>
          </w:p>
        </w:tc>
      </w:tr>
      <w:tr w:rsidR="00E45874" w:rsidRPr="00ED11F1" w:rsidTr="00334643">
        <w:tc>
          <w:tcPr>
            <w:tcW w:w="2235" w:type="dxa"/>
          </w:tcPr>
          <w:p w:rsidR="00E45874" w:rsidRPr="00FD300C" w:rsidRDefault="00E45874" w:rsidP="00334643">
            <w:pPr>
              <w:pStyle w:val="a6"/>
              <w:spacing w:after="0"/>
              <w:jc w:val="center"/>
            </w:pPr>
          </w:p>
        </w:tc>
        <w:tc>
          <w:tcPr>
            <w:tcW w:w="11056" w:type="dxa"/>
          </w:tcPr>
          <w:p w:rsidR="00E45874" w:rsidRPr="00FD300C" w:rsidRDefault="00E45874" w:rsidP="00334643">
            <w:pPr>
              <w:pStyle w:val="a6"/>
              <w:spacing w:after="0"/>
              <w:jc w:val="center"/>
            </w:pPr>
            <w:r w:rsidRPr="00FD300C">
              <w:t>Уравнения и его корни</w:t>
            </w:r>
          </w:p>
        </w:tc>
        <w:tc>
          <w:tcPr>
            <w:tcW w:w="1985" w:type="dxa"/>
          </w:tcPr>
          <w:p w:rsidR="00E45874" w:rsidRPr="00FD300C" w:rsidRDefault="00E45874" w:rsidP="00334643">
            <w:pPr>
              <w:pStyle w:val="a6"/>
              <w:spacing w:after="0"/>
              <w:jc w:val="center"/>
            </w:pPr>
            <w:r w:rsidRPr="00FD300C">
              <w:t>2</w:t>
            </w:r>
          </w:p>
        </w:tc>
      </w:tr>
      <w:tr w:rsidR="00E45874" w:rsidRPr="00ED11F1" w:rsidTr="00334643">
        <w:tc>
          <w:tcPr>
            <w:tcW w:w="2235" w:type="dxa"/>
          </w:tcPr>
          <w:p w:rsidR="00E45874" w:rsidRPr="00FD300C" w:rsidRDefault="00E45874" w:rsidP="00334643">
            <w:pPr>
              <w:pStyle w:val="a6"/>
              <w:spacing w:after="0"/>
              <w:jc w:val="center"/>
            </w:pPr>
          </w:p>
        </w:tc>
        <w:tc>
          <w:tcPr>
            <w:tcW w:w="11056" w:type="dxa"/>
          </w:tcPr>
          <w:p w:rsidR="00E45874" w:rsidRPr="00FD300C" w:rsidRDefault="00E45874" w:rsidP="00334643">
            <w:pPr>
              <w:pStyle w:val="a6"/>
              <w:spacing w:after="0"/>
              <w:jc w:val="center"/>
            </w:pPr>
            <w:r w:rsidRPr="00FD300C">
              <w:t>Линейное уравнение с одной переменной</w:t>
            </w:r>
          </w:p>
        </w:tc>
        <w:tc>
          <w:tcPr>
            <w:tcW w:w="1985" w:type="dxa"/>
          </w:tcPr>
          <w:p w:rsidR="00E45874" w:rsidRPr="00FD300C" w:rsidRDefault="00E45874" w:rsidP="00334643">
            <w:pPr>
              <w:pStyle w:val="a6"/>
              <w:spacing w:after="0"/>
              <w:jc w:val="center"/>
            </w:pPr>
            <w:r w:rsidRPr="00FD300C">
              <w:t>2</w:t>
            </w:r>
          </w:p>
        </w:tc>
      </w:tr>
      <w:tr w:rsidR="00E45874" w:rsidRPr="00ED11F1" w:rsidTr="00334643">
        <w:tc>
          <w:tcPr>
            <w:tcW w:w="2235" w:type="dxa"/>
          </w:tcPr>
          <w:p w:rsidR="00E45874" w:rsidRPr="00FD300C" w:rsidRDefault="00E45874" w:rsidP="00334643">
            <w:pPr>
              <w:pStyle w:val="a6"/>
              <w:spacing w:after="0"/>
            </w:pPr>
          </w:p>
        </w:tc>
        <w:tc>
          <w:tcPr>
            <w:tcW w:w="11056" w:type="dxa"/>
          </w:tcPr>
          <w:p w:rsidR="00E45874" w:rsidRPr="00FD300C" w:rsidRDefault="00E45874" w:rsidP="00334643">
            <w:pPr>
              <w:pStyle w:val="a6"/>
              <w:spacing w:after="0"/>
              <w:jc w:val="center"/>
            </w:pPr>
            <w:r w:rsidRPr="00FD300C">
              <w:t>Решение задач с помощью уравнений</w:t>
            </w:r>
          </w:p>
        </w:tc>
        <w:tc>
          <w:tcPr>
            <w:tcW w:w="1985" w:type="dxa"/>
          </w:tcPr>
          <w:p w:rsidR="00E45874" w:rsidRPr="00FD300C" w:rsidRDefault="00E45874" w:rsidP="00334643">
            <w:pPr>
              <w:pStyle w:val="a6"/>
              <w:spacing w:after="0"/>
              <w:jc w:val="center"/>
            </w:pPr>
            <w:r w:rsidRPr="00FD300C">
              <w:t>3</w:t>
            </w:r>
          </w:p>
        </w:tc>
      </w:tr>
      <w:tr w:rsidR="00E45874" w:rsidRPr="00ED11F1" w:rsidTr="00334643">
        <w:tc>
          <w:tcPr>
            <w:tcW w:w="2235" w:type="dxa"/>
          </w:tcPr>
          <w:p w:rsidR="00E45874" w:rsidRPr="00ED11F1" w:rsidRDefault="00E45874" w:rsidP="00334643">
            <w:pPr>
              <w:pStyle w:val="a6"/>
              <w:spacing w:after="0"/>
              <w:jc w:val="center"/>
              <w:rPr>
                <w:b/>
              </w:rPr>
            </w:pPr>
            <w:r w:rsidRPr="00ED11F1">
              <w:rPr>
                <w:b/>
              </w:rPr>
              <w:t>4</w:t>
            </w:r>
          </w:p>
        </w:tc>
        <w:tc>
          <w:tcPr>
            <w:tcW w:w="11056" w:type="dxa"/>
          </w:tcPr>
          <w:p w:rsidR="00E45874" w:rsidRPr="00F14DF9" w:rsidRDefault="00E45874" w:rsidP="00334643">
            <w:pPr>
              <w:pStyle w:val="a6"/>
              <w:spacing w:after="0"/>
              <w:jc w:val="center"/>
              <w:rPr>
                <w:b/>
              </w:rPr>
            </w:pPr>
            <w:r w:rsidRPr="00F14DF9">
              <w:rPr>
                <w:b/>
              </w:rPr>
              <w:t>Статистические характеристики</w:t>
            </w:r>
            <w:r>
              <w:rPr>
                <w:b/>
              </w:rPr>
              <w:t>-10ч</w:t>
            </w:r>
          </w:p>
        </w:tc>
        <w:tc>
          <w:tcPr>
            <w:tcW w:w="1985" w:type="dxa"/>
          </w:tcPr>
          <w:p w:rsidR="00E45874" w:rsidRPr="00ED11F1" w:rsidRDefault="00E45874" w:rsidP="00334643">
            <w:pPr>
              <w:pStyle w:val="a6"/>
              <w:spacing w:after="0"/>
              <w:jc w:val="center"/>
              <w:rPr>
                <w:b/>
              </w:rPr>
            </w:pPr>
          </w:p>
        </w:tc>
      </w:tr>
      <w:tr w:rsidR="00E45874" w:rsidRPr="00ED11F1" w:rsidTr="00334643">
        <w:tc>
          <w:tcPr>
            <w:tcW w:w="2235" w:type="dxa"/>
          </w:tcPr>
          <w:p w:rsidR="00E45874" w:rsidRPr="00FD300C" w:rsidRDefault="00E45874" w:rsidP="00334643">
            <w:pPr>
              <w:pStyle w:val="a6"/>
              <w:spacing w:after="0"/>
              <w:jc w:val="center"/>
            </w:pPr>
          </w:p>
        </w:tc>
        <w:tc>
          <w:tcPr>
            <w:tcW w:w="11056" w:type="dxa"/>
          </w:tcPr>
          <w:p w:rsidR="00E45874" w:rsidRPr="00FD300C" w:rsidRDefault="00E45874" w:rsidP="00334643">
            <w:pPr>
              <w:pStyle w:val="a6"/>
              <w:spacing w:after="0"/>
              <w:jc w:val="center"/>
            </w:pPr>
            <w:r w:rsidRPr="00FD300C">
              <w:t>Среднее арифметическое</w:t>
            </w:r>
          </w:p>
        </w:tc>
        <w:tc>
          <w:tcPr>
            <w:tcW w:w="1985" w:type="dxa"/>
          </w:tcPr>
          <w:p w:rsidR="00E45874" w:rsidRPr="00FD300C" w:rsidRDefault="00E45874" w:rsidP="00334643">
            <w:pPr>
              <w:pStyle w:val="a6"/>
              <w:spacing w:after="0"/>
              <w:jc w:val="center"/>
            </w:pPr>
            <w:r w:rsidRPr="00FD300C">
              <w:t>3</w:t>
            </w:r>
          </w:p>
        </w:tc>
      </w:tr>
      <w:tr w:rsidR="00E45874" w:rsidRPr="00ED11F1" w:rsidTr="00334643">
        <w:tc>
          <w:tcPr>
            <w:tcW w:w="2235" w:type="dxa"/>
          </w:tcPr>
          <w:p w:rsidR="00E45874" w:rsidRPr="00FD300C" w:rsidRDefault="00E45874" w:rsidP="00334643">
            <w:pPr>
              <w:pStyle w:val="a6"/>
              <w:spacing w:after="0"/>
              <w:jc w:val="center"/>
            </w:pPr>
          </w:p>
        </w:tc>
        <w:tc>
          <w:tcPr>
            <w:tcW w:w="11056" w:type="dxa"/>
          </w:tcPr>
          <w:p w:rsidR="00E45874" w:rsidRPr="00FD300C" w:rsidRDefault="00E45874" w:rsidP="00334643">
            <w:pPr>
              <w:pStyle w:val="a6"/>
              <w:spacing w:after="0"/>
              <w:jc w:val="center"/>
            </w:pPr>
            <w:r w:rsidRPr="00FD300C">
              <w:t>Размах</w:t>
            </w:r>
          </w:p>
        </w:tc>
        <w:tc>
          <w:tcPr>
            <w:tcW w:w="1985" w:type="dxa"/>
          </w:tcPr>
          <w:p w:rsidR="00E45874" w:rsidRPr="00FD300C" w:rsidRDefault="00E45874" w:rsidP="00334643">
            <w:pPr>
              <w:pStyle w:val="a6"/>
              <w:spacing w:after="0"/>
              <w:jc w:val="center"/>
            </w:pPr>
            <w:r w:rsidRPr="00FD300C">
              <w:t>2</w:t>
            </w:r>
          </w:p>
        </w:tc>
      </w:tr>
      <w:tr w:rsidR="00E45874" w:rsidRPr="00ED11F1" w:rsidTr="00334643">
        <w:tc>
          <w:tcPr>
            <w:tcW w:w="2235" w:type="dxa"/>
          </w:tcPr>
          <w:p w:rsidR="00E45874" w:rsidRPr="00FD300C" w:rsidRDefault="00E45874" w:rsidP="00334643">
            <w:pPr>
              <w:pStyle w:val="a6"/>
              <w:spacing w:after="0"/>
              <w:jc w:val="center"/>
            </w:pPr>
          </w:p>
        </w:tc>
        <w:tc>
          <w:tcPr>
            <w:tcW w:w="11056" w:type="dxa"/>
          </w:tcPr>
          <w:p w:rsidR="00E45874" w:rsidRPr="00FD300C" w:rsidRDefault="00E45874" w:rsidP="00334643">
            <w:pPr>
              <w:pStyle w:val="a6"/>
              <w:spacing w:after="0"/>
              <w:jc w:val="center"/>
            </w:pPr>
            <w:r w:rsidRPr="00FD300C">
              <w:t>Мода</w:t>
            </w:r>
          </w:p>
        </w:tc>
        <w:tc>
          <w:tcPr>
            <w:tcW w:w="1985" w:type="dxa"/>
          </w:tcPr>
          <w:p w:rsidR="00E45874" w:rsidRPr="00FD300C" w:rsidRDefault="00E45874" w:rsidP="00334643">
            <w:pPr>
              <w:pStyle w:val="a6"/>
              <w:spacing w:after="0"/>
              <w:jc w:val="center"/>
            </w:pPr>
            <w:r w:rsidRPr="00FD300C">
              <w:t>2</w:t>
            </w:r>
          </w:p>
        </w:tc>
      </w:tr>
      <w:tr w:rsidR="00E45874" w:rsidRPr="00ED11F1" w:rsidTr="00334643">
        <w:tc>
          <w:tcPr>
            <w:tcW w:w="2235" w:type="dxa"/>
          </w:tcPr>
          <w:p w:rsidR="00E45874" w:rsidRPr="00FD300C" w:rsidRDefault="00E45874" w:rsidP="00334643">
            <w:pPr>
              <w:pStyle w:val="a6"/>
              <w:spacing w:after="0"/>
              <w:jc w:val="center"/>
            </w:pPr>
          </w:p>
        </w:tc>
        <w:tc>
          <w:tcPr>
            <w:tcW w:w="11056" w:type="dxa"/>
          </w:tcPr>
          <w:p w:rsidR="00E45874" w:rsidRPr="00FD300C" w:rsidRDefault="00E45874" w:rsidP="00334643">
            <w:pPr>
              <w:pStyle w:val="a6"/>
              <w:spacing w:after="0"/>
              <w:jc w:val="center"/>
            </w:pPr>
            <w:r w:rsidRPr="00FD300C">
              <w:t>Медиана как статистическая характеристика</w:t>
            </w:r>
          </w:p>
        </w:tc>
        <w:tc>
          <w:tcPr>
            <w:tcW w:w="1985" w:type="dxa"/>
          </w:tcPr>
          <w:p w:rsidR="00E45874" w:rsidRPr="00FD300C" w:rsidRDefault="00E45874" w:rsidP="00334643">
            <w:pPr>
              <w:pStyle w:val="a6"/>
              <w:spacing w:after="0"/>
              <w:jc w:val="center"/>
            </w:pPr>
            <w:r w:rsidRPr="00FD300C">
              <w:t>2</w:t>
            </w:r>
          </w:p>
        </w:tc>
      </w:tr>
      <w:tr w:rsidR="00E45874" w:rsidRPr="00ED11F1" w:rsidTr="00334643">
        <w:tc>
          <w:tcPr>
            <w:tcW w:w="2235" w:type="dxa"/>
          </w:tcPr>
          <w:p w:rsidR="00E45874" w:rsidRPr="00ED11F1" w:rsidRDefault="00E45874" w:rsidP="00334643">
            <w:pPr>
              <w:pStyle w:val="a6"/>
              <w:spacing w:after="0"/>
              <w:jc w:val="center"/>
              <w:rPr>
                <w:b/>
              </w:rPr>
            </w:pPr>
          </w:p>
        </w:tc>
        <w:tc>
          <w:tcPr>
            <w:tcW w:w="11056" w:type="dxa"/>
          </w:tcPr>
          <w:p w:rsidR="00E45874" w:rsidRPr="00ED11F1" w:rsidRDefault="00E45874" w:rsidP="00334643">
            <w:pPr>
              <w:pStyle w:val="a6"/>
              <w:spacing w:after="0"/>
              <w:jc w:val="center"/>
              <w:rPr>
                <w:i/>
              </w:rPr>
            </w:pPr>
            <w:r w:rsidRPr="00ED11F1">
              <w:rPr>
                <w:i/>
              </w:rPr>
              <w:t>Контрольная работа №2 по теме «уравнения»</w:t>
            </w:r>
          </w:p>
        </w:tc>
        <w:tc>
          <w:tcPr>
            <w:tcW w:w="1985" w:type="dxa"/>
          </w:tcPr>
          <w:p w:rsidR="00E45874" w:rsidRPr="00ED11F1" w:rsidRDefault="00E45874" w:rsidP="00334643">
            <w:pPr>
              <w:pStyle w:val="a6"/>
              <w:spacing w:after="0"/>
              <w:jc w:val="center"/>
              <w:rPr>
                <w:i/>
              </w:rPr>
            </w:pPr>
            <w:r w:rsidRPr="00ED11F1">
              <w:rPr>
                <w:i/>
              </w:rPr>
              <w:t>1</w:t>
            </w:r>
          </w:p>
        </w:tc>
      </w:tr>
      <w:tr w:rsidR="00E45874" w:rsidRPr="00ED11F1" w:rsidTr="00334643">
        <w:tc>
          <w:tcPr>
            <w:tcW w:w="15276" w:type="dxa"/>
            <w:gridSpan w:val="3"/>
          </w:tcPr>
          <w:p w:rsidR="00E45874" w:rsidRPr="00480E1D" w:rsidRDefault="00E45874" w:rsidP="00334643">
            <w:pPr>
              <w:pStyle w:val="a6"/>
              <w:spacing w:after="0"/>
              <w:jc w:val="center"/>
              <w:rPr>
                <w:b/>
                <w:sz w:val="28"/>
                <w:szCs w:val="28"/>
              </w:rPr>
            </w:pPr>
            <w:r w:rsidRPr="00480E1D">
              <w:rPr>
                <w:b/>
                <w:sz w:val="28"/>
                <w:szCs w:val="28"/>
              </w:rPr>
              <w:t xml:space="preserve">Глава </w:t>
            </w:r>
            <w:r w:rsidRPr="00480E1D">
              <w:rPr>
                <w:b/>
                <w:sz w:val="28"/>
                <w:szCs w:val="28"/>
                <w:lang w:val="en-US"/>
              </w:rPr>
              <w:t>II</w:t>
            </w:r>
            <w:r w:rsidRPr="00480E1D">
              <w:rPr>
                <w:b/>
                <w:sz w:val="28"/>
                <w:szCs w:val="28"/>
              </w:rPr>
              <w:t>. ФУНКЦИИ (17ч)</w:t>
            </w:r>
          </w:p>
        </w:tc>
      </w:tr>
      <w:tr w:rsidR="00E45874" w:rsidRPr="00ED11F1" w:rsidTr="00334643">
        <w:tc>
          <w:tcPr>
            <w:tcW w:w="2235" w:type="dxa"/>
          </w:tcPr>
          <w:p w:rsidR="00E45874" w:rsidRPr="00ED11F1" w:rsidRDefault="00E45874" w:rsidP="00334643">
            <w:pPr>
              <w:pStyle w:val="a6"/>
              <w:spacing w:after="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1056" w:type="dxa"/>
          </w:tcPr>
          <w:p w:rsidR="00E45874" w:rsidRPr="00F14DF9" w:rsidRDefault="00E45874" w:rsidP="00334643">
            <w:pPr>
              <w:pStyle w:val="a6"/>
              <w:spacing w:after="0"/>
              <w:jc w:val="center"/>
              <w:rPr>
                <w:b/>
              </w:rPr>
            </w:pPr>
            <w:r w:rsidRPr="00F14DF9">
              <w:rPr>
                <w:b/>
              </w:rPr>
              <w:t>Функции и их графики</w:t>
            </w:r>
            <w:r>
              <w:rPr>
                <w:b/>
              </w:rPr>
              <w:t xml:space="preserve"> -8ч</w:t>
            </w:r>
          </w:p>
        </w:tc>
        <w:tc>
          <w:tcPr>
            <w:tcW w:w="1985" w:type="dxa"/>
          </w:tcPr>
          <w:p w:rsidR="00E45874" w:rsidRPr="00ED11F1" w:rsidRDefault="00E45874" w:rsidP="00334643">
            <w:pPr>
              <w:pStyle w:val="a6"/>
              <w:spacing w:after="0"/>
              <w:jc w:val="center"/>
              <w:rPr>
                <w:b/>
              </w:rPr>
            </w:pPr>
          </w:p>
        </w:tc>
      </w:tr>
      <w:tr w:rsidR="00E45874" w:rsidRPr="00ED11F1" w:rsidTr="00334643">
        <w:tc>
          <w:tcPr>
            <w:tcW w:w="2235" w:type="dxa"/>
          </w:tcPr>
          <w:p w:rsidR="00E45874" w:rsidRPr="00FD300C" w:rsidRDefault="00E45874" w:rsidP="00334643">
            <w:pPr>
              <w:pStyle w:val="a6"/>
              <w:spacing w:after="0"/>
              <w:jc w:val="center"/>
            </w:pPr>
          </w:p>
        </w:tc>
        <w:tc>
          <w:tcPr>
            <w:tcW w:w="11056" w:type="dxa"/>
          </w:tcPr>
          <w:p w:rsidR="00E45874" w:rsidRPr="00FD300C" w:rsidRDefault="00E45874" w:rsidP="00334643">
            <w:pPr>
              <w:pStyle w:val="a6"/>
              <w:spacing w:after="0"/>
              <w:jc w:val="center"/>
            </w:pPr>
            <w:r w:rsidRPr="00FD300C">
              <w:t>Что такое функция</w:t>
            </w:r>
          </w:p>
        </w:tc>
        <w:tc>
          <w:tcPr>
            <w:tcW w:w="1985" w:type="dxa"/>
          </w:tcPr>
          <w:p w:rsidR="00E45874" w:rsidRPr="00FD300C" w:rsidRDefault="00E45874" w:rsidP="00334643">
            <w:pPr>
              <w:pStyle w:val="a6"/>
              <w:spacing w:after="0"/>
              <w:jc w:val="center"/>
            </w:pPr>
            <w:r>
              <w:t>2</w:t>
            </w:r>
          </w:p>
        </w:tc>
      </w:tr>
      <w:tr w:rsidR="00E45874" w:rsidRPr="00ED11F1" w:rsidTr="00334643">
        <w:tc>
          <w:tcPr>
            <w:tcW w:w="2235" w:type="dxa"/>
          </w:tcPr>
          <w:p w:rsidR="00E45874" w:rsidRPr="00FD300C" w:rsidRDefault="00E45874" w:rsidP="00334643">
            <w:pPr>
              <w:pStyle w:val="a6"/>
              <w:spacing w:after="0"/>
              <w:jc w:val="center"/>
            </w:pPr>
          </w:p>
        </w:tc>
        <w:tc>
          <w:tcPr>
            <w:tcW w:w="11056" w:type="dxa"/>
          </w:tcPr>
          <w:p w:rsidR="00E45874" w:rsidRPr="00FD300C" w:rsidRDefault="00E45874" w:rsidP="00334643">
            <w:pPr>
              <w:pStyle w:val="a6"/>
              <w:spacing w:after="0"/>
              <w:jc w:val="center"/>
            </w:pPr>
            <w:r w:rsidRPr="00FD300C">
              <w:t>Вычисление значений функции по формуле</w:t>
            </w:r>
          </w:p>
        </w:tc>
        <w:tc>
          <w:tcPr>
            <w:tcW w:w="1985" w:type="dxa"/>
          </w:tcPr>
          <w:p w:rsidR="00E45874" w:rsidRPr="00FD300C" w:rsidRDefault="00E45874" w:rsidP="00334643">
            <w:pPr>
              <w:pStyle w:val="a6"/>
              <w:spacing w:after="0"/>
              <w:jc w:val="center"/>
            </w:pPr>
            <w:r>
              <w:t>3</w:t>
            </w:r>
          </w:p>
        </w:tc>
      </w:tr>
      <w:tr w:rsidR="00E45874" w:rsidRPr="00ED11F1" w:rsidTr="00334643">
        <w:tc>
          <w:tcPr>
            <w:tcW w:w="2235" w:type="dxa"/>
          </w:tcPr>
          <w:p w:rsidR="00E45874" w:rsidRPr="00FD300C" w:rsidRDefault="00E45874" w:rsidP="00334643">
            <w:pPr>
              <w:pStyle w:val="a6"/>
              <w:spacing w:after="0"/>
              <w:jc w:val="center"/>
            </w:pPr>
          </w:p>
        </w:tc>
        <w:tc>
          <w:tcPr>
            <w:tcW w:w="11056" w:type="dxa"/>
          </w:tcPr>
          <w:p w:rsidR="00E45874" w:rsidRPr="00FD300C" w:rsidRDefault="00E45874" w:rsidP="00334643">
            <w:pPr>
              <w:pStyle w:val="a6"/>
              <w:spacing w:after="0"/>
              <w:jc w:val="center"/>
            </w:pPr>
            <w:r w:rsidRPr="00FD300C">
              <w:t>Графики функции</w:t>
            </w:r>
          </w:p>
        </w:tc>
        <w:tc>
          <w:tcPr>
            <w:tcW w:w="1985" w:type="dxa"/>
          </w:tcPr>
          <w:p w:rsidR="00E45874" w:rsidRPr="00FD300C" w:rsidRDefault="00E45874" w:rsidP="00334643">
            <w:pPr>
              <w:pStyle w:val="a6"/>
              <w:spacing w:after="0"/>
              <w:jc w:val="center"/>
            </w:pPr>
            <w:r>
              <w:t>3</w:t>
            </w:r>
          </w:p>
        </w:tc>
      </w:tr>
      <w:tr w:rsidR="00E45874" w:rsidRPr="00ED11F1" w:rsidTr="00334643">
        <w:tc>
          <w:tcPr>
            <w:tcW w:w="2235" w:type="dxa"/>
          </w:tcPr>
          <w:p w:rsidR="00E45874" w:rsidRPr="00ED11F1" w:rsidRDefault="00E45874" w:rsidP="00334643">
            <w:pPr>
              <w:pStyle w:val="a6"/>
              <w:spacing w:after="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1056" w:type="dxa"/>
          </w:tcPr>
          <w:p w:rsidR="00E45874" w:rsidRPr="00480E1D" w:rsidRDefault="00E45874" w:rsidP="00334643">
            <w:pPr>
              <w:pStyle w:val="a6"/>
              <w:spacing w:after="0"/>
              <w:jc w:val="center"/>
              <w:rPr>
                <w:b/>
                <w:sz w:val="28"/>
                <w:szCs w:val="28"/>
              </w:rPr>
            </w:pPr>
            <w:r w:rsidRPr="00480E1D">
              <w:rPr>
                <w:b/>
                <w:sz w:val="28"/>
                <w:szCs w:val="28"/>
              </w:rPr>
              <w:t>Линейная функция</w:t>
            </w:r>
            <w:r>
              <w:rPr>
                <w:b/>
                <w:sz w:val="28"/>
                <w:szCs w:val="28"/>
              </w:rPr>
              <w:t xml:space="preserve"> -9ч</w:t>
            </w:r>
          </w:p>
        </w:tc>
        <w:tc>
          <w:tcPr>
            <w:tcW w:w="1985" w:type="dxa"/>
          </w:tcPr>
          <w:p w:rsidR="00E45874" w:rsidRPr="00ED11F1" w:rsidRDefault="00E45874" w:rsidP="00334643">
            <w:pPr>
              <w:pStyle w:val="a6"/>
              <w:spacing w:after="0"/>
              <w:jc w:val="center"/>
              <w:rPr>
                <w:b/>
              </w:rPr>
            </w:pPr>
          </w:p>
        </w:tc>
      </w:tr>
      <w:tr w:rsidR="00E45874" w:rsidRPr="00ED11F1" w:rsidTr="00334643">
        <w:tc>
          <w:tcPr>
            <w:tcW w:w="2235" w:type="dxa"/>
          </w:tcPr>
          <w:p w:rsidR="00E45874" w:rsidRPr="00FD300C" w:rsidRDefault="00E45874" w:rsidP="00334643">
            <w:pPr>
              <w:pStyle w:val="a6"/>
              <w:spacing w:after="0"/>
              <w:jc w:val="center"/>
            </w:pPr>
          </w:p>
        </w:tc>
        <w:tc>
          <w:tcPr>
            <w:tcW w:w="11056" w:type="dxa"/>
          </w:tcPr>
          <w:p w:rsidR="00E45874" w:rsidRPr="00FD300C" w:rsidRDefault="00E45874" w:rsidP="00334643">
            <w:pPr>
              <w:pStyle w:val="a6"/>
              <w:spacing w:after="0"/>
              <w:jc w:val="center"/>
            </w:pPr>
            <w:r w:rsidRPr="00FD300C">
              <w:t>Прямая пропорциональность и ее график</w:t>
            </w:r>
          </w:p>
        </w:tc>
        <w:tc>
          <w:tcPr>
            <w:tcW w:w="1985" w:type="dxa"/>
          </w:tcPr>
          <w:p w:rsidR="00E45874" w:rsidRPr="00FD300C" w:rsidRDefault="00E45874" w:rsidP="00334643">
            <w:pPr>
              <w:pStyle w:val="a6"/>
              <w:spacing w:after="0"/>
              <w:jc w:val="center"/>
            </w:pPr>
            <w:r>
              <w:t>4</w:t>
            </w:r>
          </w:p>
        </w:tc>
      </w:tr>
      <w:tr w:rsidR="00E45874" w:rsidRPr="00ED11F1" w:rsidTr="00334643">
        <w:tc>
          <w:tcPr>
            <w:tcW w:w="2235" w:type="dxa"/>
          </w:tcPr>
          <w:p w:rsidR="00E45874" w:rsidRPr="00FD300C" w:rsidRDefault="00E45874" w:rsidP="00334643">
            <w:pPr>
              <w:pStyle w:val="a6"/>
              <w:spacing w:after="0"/>
              <w:jc w:val="center"/>
            </w:pPr>
          </w:p>
        </w:tc>
        <w:tc>
          <w:tcPr>
            <w:tcW w:w="11056" w:type="dxa"/>
          </w:tcPr>
          <w:p w:rsidR="00E45874" w:rsidRPr="00FD300C" w:rsidRDefault="00E45874" w:rsidP="00334643">
            <w:pPr>
              <w:pStyle w:val="a6"/>
              <w:spacing w:after="0"/>
              <w:jc w:val="center"/>
            </w:pPr>
            <w:r w:rsidRPr="00FD300C">
              <w:t>Линейная функция и ее график</w:t>
            </w:r>
          </w:p>
        </w:tc>
        <w:tc>
          <w:tcPr>
            <w:tcW w:w="1985" w:type="dxa"/>
          </w:tcPr>
          <w:p w:rsidR="00E45874" w:rsidRPr="00FD300C" w:rsidRDefault="00E45874" w:rsidP="00334643">
            <w:pPr>
              <w:pStyle w:val="a6"/>
              <w:spacing w:after="0"/>
              <w:jc w:val="center"/>
            </w:pPr>
            <w:r>
              <w:t>4</w:t>
            </w:r>
          </w:p>
        </w:tc>
      </w:tr>
      <w:tr w:rsidR="00E45874" w:rsidRPr="00ED11F1" w:rsidTr="00334643">
        <w:tc>
          <w:tcPr>
            <w:tcW w:w="2235" w:type="dxa"/>
          </w:tcPr>
          <w:p w:rsidR="00E45874" w:rsidRPr="00ED11F1" w:rsidRDefault="00E45874" w:rsidP="00334643">
            <w:pPr>
              <w:pStyle w:val="a6"/>
              <w:spacing w:after="0"/>
              <w:jc w:val="center"/>
              <w:rPr>
                <w:b/>
              </w:rPr>
            </w:pPr>
          </w:p>
        </w:tc>
        <w:tc>
          <w:tcPr>
            <w:tcW w:w="11056" w:type="dxa"/>
          </w:tcPr>
          <w:p w:rsidR="00E45874" w:rsidRPr="00ED11F1" w:rsidRDefault="00E45874" w:rsidP="00334643">
            <w:pPr>
              <w:pStyle w:val="a6"/>
              <w:spacing w:after="0"/>
              <w:jc w:val="center"/>
              <w:rPr>
                <w:i/>
              </w:rPr>
            </w:pPr>
            <w:r w:rsidRPr="00ED11F1">
              <w:rPr>
                <w:i/>
              </w:rPr>
              <w:t>Контрольная работа №3 по теме «Функции»</w:t>
            </w:r>
          </w:p>
        </w:tc>
        <w:tc>
          <w:tcPr>
            <w:tcW w:w="1985" w:type="dxa"/>
          </w:tcPr>
          <w:p w:rsidR="00E45874" w:rsidRPr="00ED11F1" w:rsidRDefault="00E45874" w:rsidP="00334643">
            <w:pPr>
              <w:pStyle w:val="a6"/>
              <w:spacing w:after="0"/>
              <w:jc w:val="center"/>
              <w:rPr>
                <w:i/>
              </w:rPr>
            </w:pPr>
            <w:r w:rsidRPr="00ED11F1">
              <w:rPr>
                <w:i/>
              </w:rPr>
              <w:t>1</w:t>
            </w:r>
          </w:p>
        </w:tc>
      </w:tr>
      <w:tr w:rsidR="00E45874" w:rsidRPr="00ED11F1" w:rsidTr="00334643">
        <w:tc>
          <w:tcPr>
            <w:tcW w:w="15276" w:type="dxa"/>
            <w:gridSpan w:val="3"/>
          </w:tcPr>
          <w:p w:rsidR="00E45874" w:rsidRPr="00480E1D" w:rsidRDefault="00E45874" w:rsidP="00334643">
            <w:pPr>
              <w:pStyle w:val="a6"/>
              <w:spacing w:after="0"/>
              <w:jc w:val="center"/>
              <w:rPr>
                <w:b/>
                <w:sz w:val="28"/>
                <w:szCs w:val="28"/>
              </w:rPr>
            </w:pPr>
            <w:r w:rsidRPr="00480E1D">
              <w:rPr>
                <w:b/>
                <w:sz w:val="28"/>
                <w:szCs w:val="28"/>
              </w:rPr>
              <w:t xml:space="preserve">Глава </w:t>
            </w:r>
            <w:r w:rsidRPr="00480E1D">
              <w:rPr>
                <w:b/>
                <w:sz w:val="28"/>
                <w:szCs w:val="28"/>
                <w:lang w:val="en-US"/>
              </w:rPr>
              <w:t>III</w:t>
            </w:r>
            <w:r w:rsidRPr="00480E1D">
              <w:rPr>
                <w:b/>
                <w:sz w:val="28"/>
                <w:szCs w:val="28"/>
              </w:rPr>
              <w:t>. СТЕПЕНЬ С НАТУРАЛЬНЫМ ПОКАЗАТЕЛЕМ (17ч)</w:t>
            </w:r>
          </w:p>
        </w:tc>
      </w:tr>
      <w:tr w:rsidR="00E45874" w:rsidRPr="00ED11F1" w:rsidTr="00334643">
        <w:tc>
          <w:tcPr>
            <w:tcW w:w="2235" w:type="dxa"/>
          </w:tcPr>
          <w:p w:rsidR="00E45874" w:rsidRPr="00ED11F1" w:rsidRDefault="00E45874" w:rsidP="00334643">
            <w:pPr>
              <w:pStyle w:val="a6"/>
              <w:spacing w:after="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1056" w:type="dxa"/>
          </w:tcPr>
          <w:p w:rsidR="00E45874" w:rsidRPr="00480E1D" w:rsidRDefault="00E45874" w:rsidP="00334643">
            <w:pPr>
              <w:pStyle w:val="a6"/>
              <w:spacing w:after="0"/>
              <w:jc w:val="center"/>
              <w:rPr>
                <w:b/>
                <w:sz w:val="28"/>
                <w:szCs w:val="28"/>
              </w:rPr>
            </w:pPr>
            <w:r w:rsidRPr="00480E1D">
              <w:rPr>
                <w:b/>
                <w:sz w:val="28"/>
                <w:szCs w:val="28"/>
              </w:rPr>
              <w:t>Степень и ее свойства</w:t>
            </w:r>
            <w:r>
              <w:rPr>
                <w:b/>
                <w:sz w:val="28"/>
                <w:szCs w:val="28"/>
              </w:rPr>
              <w:t xml:space="preserve"> -8ч</w:t>
            </w:r>
          </w:p>
        </w:tc>
        <w:tc>
          <w:tcPr>
            <w:tcW w:w="1985" w:type="dxa"/>
          </w:tcPr>
          <w:p w:rsidR="00E45874" w:rsidRPr="00ED11F1" w:rsidRDefault="00E45874" w:rsidP="00334643">
            <w:pPr>
              <w:pStyle w:val="a6"/>
              <w:spacing w:after="0"/>
              <w:jc w:val="center"/>
              <w:rPr>
                <w:b/>
              </w:rPr>
            </w:pPr>
          </w:p>
        </w:tc>
      </w:tr>
      <w:tr w:rsidR="00E45874" w:rsidRPr="00ED11F1" w:rsidTr="00334643">
        <w:tc>
          <w:tcPr>
            <w:tcW w:w="2235" w:type="dxa"/>
          </w:tcPr>
          <w:p w:rsidR="00E45874" w:rsidRPr="00FD300C" w:rsidRDefault="00E45874" w:rsidP="00334643">
            <w:pPr>
              <w:pStyle w:val="a6"/>
              <w:spacing w:after="0"/>
              <w:jc w:val="center"/>
            </w:pPr>
          </w:p>
        </w:tc>
        <w:tc>
          <w:tcPr>
            <w:tcW w:w="11056" w:type="dxa"/>
          </w:tcPr>
          <w:p w:rsidR="00E45874" w:rsidRPr="00FD300C" w:rsidRDefault="00E45874" w:rsidP="00334643">
            <w:pPr>
              <w:pStyle w:val="a6"/>
              <w:spacing w:after="0"/>
              <w:jc w:val="center"/>
            </w:pPr>
            <w:r w:rsidRPr="00FD300C">
              <w:t>Определение степени с натуральным показателем</w:t>
            </w:r>
          </w:p>
        </w:tc>
        <w:tc>
          <w:tcPr>
            <w:tcW w:w="1985" w:type="dxa"/>
          </w:tcPr>
          <w:p w:rsidR="00E45874" w:rsidRPr="00FD300C" w:rsidRDefault="00E45874" w:rsidP="00334643">
            <w:pPr>
              <w:pStyle w:val="a6"/>
              <w:spacing w:after="0"/>
              <w:jc w:val="center"/>
            </w:pPr>
            <w:r>
              <w:t>2</w:t>
            </w:r>
          </w:p>
        </w:tc>
      </w:tr>
      <w:tr w:rsidR="00E45874" w:rsidRPr="00ED11F1" w:rsidTr="00334643">
        <w:tc>
          <w:tcPr>
            <w:tcW w:w="2235" w:type="dxa"/>
          </w:tcPr>
          <w:p w:rsidR="00E45874" w:rsidRPr="00FD300C" w:rsidRDefault="00E45874" w:rsidP="00334643">
            <w:pPr>
              <w:pStyle w:val="a6"/>
              <w:spacing w:after="0"/>
              <w:jc w:val="center"/>
            </w:pPr>
          </w:p>
        </w:tc>
        <w:tc>
          <w:tcPr>
            <w:tcW w:w="11056" w:type="dxa"/>
          </w:tcPr>
          <w:p w:rsidR="00E45874" w:rsidRPr="00FD300C" w:rsidRDefault="00E45874" w:rsidP="00334643">
            <w:pPr>
              <w:pStyle w:val="a6"/>
              <w:spacing w:after="0"/>
              <w:jc w:val="center"/>
            </w:pPr>
            <w:r w:rsidRPr="00FD300C">
              <w:t>Умножение и деление степеней</w:t>
            </w:r>
          </w:p>
        </w:tc>
        <w:tc>
          <w:tcPr>
            <w:tcW w:w="1985" w:type="dxa"/>
          </w:tcPr>
          <w:p w:rsidR="00E45874" w:rsidRPr="00FD300C" w:rsidRDefault="00E45874" w:rsidP="00334643">
            <w:pPr>
              <w:pStyle w:val="a6"/>
              <w:spacing w:after="0"/>
              <w:jc w:val="center"/>
            </w:pPr>
            <w:r>
              <w:t>3</w:t>
            </w:r>
          </w:p>
        </w:tc>
      </w:tr>
      <w:tr w:rsidR="00E45874" w:rsidRPr="00ED11F1" w:rsidTr="00334643">
        <w:tc>
          <w:tcPr>
            <w:tcW w:w="2235" w:type="dxa"/>
          </w:tcPr>
          <w:p w:rsidR="00E45874" w:rsidRPr="00FD300C" w:rsidRDefault="00E45874" w:rsidP="00334643">
            <w:pPr>
              <w:pStyle w:val="a6"/>
              <w:spacing w:after="0"/>
              <w:jc w:val="center"/>
            </w:pPr>
          </w:p>
        </w:tc>
        <w:tc>
          <w:tcPr>
            <w:tcW w:w="11056" w:type="dxa"/>
          </w:tcPr>
          <w:p w:rsidR="00E45874" w:rsidRPr="00FD300C" w:rsidRDefault="00E45874" w:rsidP="00334643">
            <w:pPr>
              <w:pStyle w:val="a6"/>
              <w:spacing w:after="0"/>
              <w:jc w:val="center"/>
            </w:pPr>
            <w:r w:rsidRPr="00FD300C">
              <w:t>Возведение в степень произведения и степени</w:t>
            </w:r>
          </w:p>
        </w:tc>
        <w:tc>
          <w:tcPr>
            <w:tcW w:w="1985" w:type="dxa"/>
          </w:tcPr>
          <w:p w:rsidR="00E45874" w:rsidRPr="00FD300C" w:rsidRDefault="00E45874" w:rsidP="00334643">
            <w:pPr>
              <w:pStyle w:val="a6"/>
              <w:spacing w:after="0"/>
              <w:jc w:val="center"/>
            </w:pPr>
            <w:r>
              <w:t>3</w:t>
            </w:r>
          </w:p>
        </w:tc>
      </w:tr>
      <w:tr w:rsidR="00E45874" w:rsidRPr="00ED11F1" w:rsidTr="00334643">
        <w:tc>
          <w:tcPr>
            <w:tcW w:w="2235" w:type="dxa"/>
          </w:tcPr>
          <w:p w:rsidR="00E45874" w:rsidRPr="00ED11F1" w:rsidRDefault="00E45874" w:rsidP="00334643">
            <w:pPr>
              <w:pStyle w:val="a6"/>
              <w:spacing w:after="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11056" w:type="dxa"/>
          </w:tcPr>
          <w:p w:rsidR="00E45874" w:rsidRPr="00480E1D" w:rsidRDefault="00E45874" w:rsidP="00334643">
            <w:pPr>
              <w:pStyle w:val="a6"/>
              <w:spacing w:after="0"/>
              <w:jc w:val="center"/>
              <w:rPr>
                <w:b/>
                <w:sz w:val="28"/>
                <w:szCs w:val="28"/>
              </w:rPr>
            </w:pPr>
            <w:r w:rsidRPr="00480E1D">
              <w:rPr>
                <w:b/>
                <w:sz w:val="28"/>
                <w:szCs w:val="28"/>
              </w:rPr>
              <w:t>Одночлены</w:t>
            </w:r>
            <w:r>
              <w:rPr>
                <w:b/>
                <w:sz w:val="28"/>
                <w:szCs w:val="28"/>
              </w:rPr>
              <w:t xml:space="preserve"> -9ч</w:t>
            </w:r>
          </w:p>
        </w:tc>
        <w:tc>
          <w:tcPr>
            <w:tcW w:w="1985" w:type="dxa"/>
          </w:tcPr>
          <w:p w:rsidR="00E45874" w:rsidRPr="00ED11F1" w:rsidRDefault="00E45874" w:rsidP="00334643">
            <w:pPr>
              <w:pStyle w:val="a6"/>
              <w:spacing w:after="0"/>
              <w:jc w:val="center"/>
              <w:rPr>
                <w:b/>
              </w:rPr>
            </w:pPr>
          </w:p>
        </w:tc>
      </w:tr>
      <w:tr w:rsidR="00E45874" w:rsidRPr="00ED11F1" w:rsidTr="00334643">
        <w:tc>
          <w:tcPr>
            <w:tcW w:w="2235" w:type="dxa"/>
          </w:tcPr>
          <w:p w:rsidR="00E45874" w:rsidRPr="00FD300C" w:rsidRDefault="00E45874" w:rsidP="00334643">
            <w:pPr>
              <w:pStyle w:val="a6"/>
              <w:spacing w:after="0"/>
              <w:jc w:val="center"/>
            </w:pPr>
          </w:p>
        </w:tc>
        <w:tc>
          <w:tcPr>
            <w:tcW w:w="11056" w:type="dxa"/>
          </w:tcPr>
          <w:p w:rsidR="00E45874" w:rsidRPr="00FD300C" w:rsidRDefault="00E45874" w:rsidP="00334643">
            <w:pPr>
              <w:pStyle w:val="a6"/>
              <w:spacing w:after="0"/>
              <w:jc w:val="center"/>
            </w:pPr>
            <w:r w:rsidRPr="00FD300C">
              <w:t>Одночлен и его стандартный вид</w:t>
            </w:r>
          </w:p>
        </w:tc>
        <w:tc>
          <w:tcPr>
            <w:tcW w:w="1985" w:type="dxa"/>
          </w:tcPr>
          <w:p w:rsidR="00E45874" w:rsidRPr="00FD300C" w:rsidRDefault="00E45874" w:rsidP="00334643">
            <w:pPr>
              <w:pStyle w:val="a6"/>
              <w:spacing w:after="0"/>
              <w:jc w:val="center"/>
            </w:pPr>
            <w:r>
              <w:t>2</w:t>
            </w:r>
          </w:p>
        </w:tc>
      </w:tr>
      <w:tr w:rsidR="00E45874" w:rsidRPr="00ED11F1" w:rsidTr="00334643">
        <w:tc>
          <w:tcPr>
            <w:tcW w:w="2235" w:type="dxa"/>
          </w:tcPr>
          <w:p w:rsidR="00E45874" w:rsidRPr="00FD300C" w:rsidRDefault="00E45874" w:rsidP="00334643">
            <w:pPr>
              <w:pStyle w:val="a6"/>
              <w:spacing w:after="0"/>
              <w:jc w:val="center"/>
            </w:pPr>
          </w:p>
        </w:tc>
        <w:tc>
          <w:tcPr>
            <w:tcW w:w="11056" w:type="dxa"/>
          </w:tcPr>
          <w:p w:rsidR="00E45874" w:rsidRPr="00FD300C" w:rsidRDefault="00E45874" w:rsidP="00334643">
            <w:pPr>
              <w:pStyle w:val="a6"/>
              <w:spacing w:after="0"/>
              <w:jc w:val="center"/>
            </w:pPr>
            <w:r w:rsidRPr="00FD300C">
              <w:t>Умножение одночленов. Возведение одночлена в степень</w:t>
            </w:r>
          </w:p>
        </w:tc>
        <w:tc>
          <w:tcPr>
            <w:tcW w:w="1985" w:type="dxa"/>
          </w:tcPr>
          <w:p w:rsidR="00E45874" w:rsidRPr="00FD300C" w:rsidRDefault="00E45874" w:rsidP="00334643">
            <w:pPr>
              <w:pStyle w:val="a6"/>
              <w:spacing w:after="0"/>
              <w:jc w:val="center"/>
            </w:pPr>
            <w:r>
              <w:t>3</w:t>
            </w:r>
          </w:p>
        </w:tc>
      </w:tr>
      <w:tr w:rsidR="00E45874" w:rsidRPr="00ED11F1" w:rsidTr="00334643">
        <w:tc>
          <w:tcPr>
            <w:tcW w:w="2235" w:type="dxa"/>
          </w:tcPr>
          <w:p w:rsidR="00E45874" w:rsidRPr="00FD300C" w:rsidRDefault="00E45874" w:rsidP="00334643">
            <w:pPr>
              <w:pStyle w:val="a6"/>
              <w:spacing w:after="0"/>
              <w:jc w:val="center"/>
            </w:pPr>
          </w:p>
        </w:tc>
        <w:tc>
          <w:tcPr>
            <w:tcW w:w="11056" w:type="dxa"/>
          </w:tcPr>
          <w:p w:rsidR="00E45874" w:rsidRPr="00ED11F1" w:rsidRDefault="00E45874" w:rsidP="00334643">
            <w:pPr>
              <w:pStyle w:val="a6"/>
              <w:spacing w:after="0"/>
              <w:jc w:val="center"/>
              <w:rPr>
                <w:i/>
              </w:rPr>
            </w:pPr>
            <w:r w:rsidRPr="00FD300C">
              <w:t xml:space="preserve">Функции </w:t>
            </w:r>
            <m:oMath>
              <m:r>
                <w:rPr>
                  <w:rFonts w:ascii="Cambria Math" w:hAnsi="Cambria Math"/>
                </w:rPr>
                <m:t>y=</m:t>
              </m:r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  <m:r>
                <w:rPr>
                  <w:rFonts w:ascii="Cambria Math" w:hAnsi="Cambria Math"/>
                </w:rPr>
                <m:t xml:space="preserve"> и </m:t>
              </m:r>
              <m:r>
                <w:rPr>
                  <w:rFonts w:ascii="Cambria Math" w:hAnsi="Cambria Math"/>
                  <w:lang w:val="en-US"/>
                </w:rPr>
                <m:t>y</m:t>
              </m:r>
              <m:r>
                <w:rPr>
                  <w:rFonts w:ascii="Cambria Math" w:hAnsi="Cambria Math"/>
                </w:rPr>
                <m:t>=</m:t>
              </m:r>
              <m:sSup>
                <m:sSup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/>
                      <w:lang w:val="en-US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</w:rPr>
                    <m:t>3</m:t>
                  </m:r>
                </m:sup>
              </m:sSup>
            </m:oMath>
            <w:r w:rsidRPr="00FD300C">
              <w:t xml:space="preserve"> и их графики</w:t>
            </w:r>
          </w:p>
        </w:tc>
        <w:tc>
          <w:tcPr>
            <w:tcW w:w="1985" w:type="dxa"/>
          </w:tcPr>
          <w:p w:rsidR="00E45874" w:rsidRPr="00FD300C" w:rsidRDefault="00E45874" w:rsidP="00334643">
            <w:pPr>
              <w:pStyle w:val="a6"/>
              <w:spacing w:after="0"/>
              <w:jc w:val="center"/>
            </w:pPr>
            <w:r>
              <w:t>3</w:t>
            </w:r>
          </w:p>
        </w:tc>
      </w:tr>
      <w:tr w:rsidR="00E45874" w:rsidRPr="00ED11F1" w:rsidTr="00334643">
        <w:tc>
          <w:tcPr>
            <w:tcW w:w="2235" w:type="dxa"/>
          </w:tcPr>
          <w:p w:rsidR="00E45874" w:rsidRPr="00FD300C" w:rsidRDefault="00E45874" w:rsidP="00334643">
            <w:pPr>
              <w:pStyle w:val="a6"/>
              <w:spacing w:after="0"/>
              <w:jc w:val="center"/>
            </w:pPr>
          </w:p>
        </w:tc>
        <w:tc>
          <w:tcPr>
            <w:tcW w:w="11056" w:type="dxa"/>
          </w:tcPr>
          <w:p w:rsidR="00E45874" w:rsidRPr="00ED11F1" w:rsidRDefault="00E45874" w:rsidP="00334643">
            <w:pPr>
              <w:pStyle w:val="a6"/>
              <w:spacing w:after="0"/>
              <w:jc w:val="center"/>
              <w:rPr>
                <w:i/>
              </w:rPr>
            </w:pPr>
            <w:r w:rsidRPr="00ED11F1">
              <w:rPr>
                <w:i/>
              </w:rPr>
              <w:t>Контрольная работа №4 по теме «Степень с натуральным показателем»</w:t>
            </w:r>
          </w:p>
        </w:tc>
        <w:tc>
          <w:tcPr>
            <w:tcW w:w="1985" w:type="dxa"/>
          </w:tcPr>
          <w:p w:rsidR="00E45874" w:rsidRPr="00ED11F1" w:rsidRDefault="00E45874" w:rsidP="00334643">
            <w:pPr>
              <w:pStyle w:val="a6"/>
              <w:spacing w:after="0"/>
              <w:jc w:val="center"/>
              <w:rPr>
                <w:i/>
              </w:rPr>
            </w:pPr>
            <w:r w:rsidRPr="00ED11F1">
              <w:rPr>
                <w:i/>
              </w:rPr>
              <w:t>1</w:t>
            </w:r>
          </w:p>
        </w:tc>
      </w:tr>
      <w:tr w:rsidR="00E45874" w:rsidRPr="00ED11F1" w:rsidTr="00334643">
        <w:tc>
          <w:tcPr>
            <w:tcW w:w="15276" w:type="dxa"/>
            <w:gridSpan w:val="3"/>
          </w:tcPr>
          <w:p w:rsidR="00E45874" w:rsidRPr="00480E1D" w:rsidRDefault="00E45874" w:rsidP="00334643">
            <w:pPr>
              <w:pStyle w:val="a6"/>
              <w:spacing w:after="0"/>
              <w:jc w:val="center"/>
              <w:rPr>
                <w:b/>
                <w:sz w:val="28"/>
                <w:szCs w:val="28"/>
              </w:rPr>
            </w:pPr>
            <w:r w:rsidRPr="00480E1D">
              <w:rPr>
                <w:b/>
                <w:sz w:val="28"/>
                <w:szCs w:val="28"/>
              </w:rPr>
              <w:t xml:space="preserve">Глава </w:t>
            </w:r>
            <w:r w:rsidRPr="00480E1D">
              <w:rPr>
                <w:b/>
                <w:sz w:val="28"/>
                <w:szCs w:val="28"/>
                <w:lang w:val="en-US"/>
              </w:rPr>
              <w:t xml:space="preserve">IV. </w:t>
            </w:r>
            <w:r w:rsidRPr="00480E1D">
              <w:rPr>
                <w:b/>
                <w:sz w:val="28"/>
                <w:szCs w:val="28"/>
              </w:rPr>
              <w:t>МНОГОЧЛЕНЫ (23ч)</w:t>
            </w:r>
          </w:p>
        </w:tc>
      </w:tr>
      <w:tr w:rsidR="00E45874" w:rsidRPr="00ED11F1" w:rsidTr="00334643">
        <w:tc>
          <w:tcPr>
            <w:tcW w:w="2235" w:type="dxa"/>
          </w:tcPr>
          <w:p w:rsidR="00E45874" w:rsidRPr="00ED11F1" w:rsidRDefault="00E45874" w:rsidP="00334643">
            <w:pPr>
              <w:pStyle w:val="a6"/>
              <w:spacing w:after="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11056" w:type="dxa"/>
          </w:tcPr>
          <w:p w:rsidR="00E45874" w:rsidRPr="00ED11F1" w:rsidRDefault="00E45874" w:rsidP="00334643">
            <w:pPr>
              <w:pStyle w:val="a6"/>
              <w:spacing w:after="0"/>
              <w:jc w:val="center"/>
              <w:rPr>
                <w:b/>
              </w:rPr>
            </w:pPr>
            <w:r w:rsidRPr="00ED11F1">
              <w:rPr>
                <w:b/>
              </w:rPr>
              <w:t>Сумма и разность многочленов</w:t>
            </w:r>
            <w:r>
              <w:rPr>
                <w:b/>
              </w:rPr>
              <w:t xml:space="preserve"> -7ч</w:t>
            </w:r>
          </w:p>
        </w:tc>
        <w:tc>
          <w:tcPr>
            <w:tcW w:w="1985" w:type="dxa"/>
          </w:tcPr>
          <w:p w:rsidR="00E45874" w:rsidRPr="00ED11F1" w:rsidRDefault="00E45874" w:rsidP="00334643">
            <w:pPr>
              <w:pStyle w:val="a6"/>
              <w:spacing w:after="0"/>
              <w:jc w:val="center"/>
              <w:rPr>
                <w:b/>
              </w:rPr>
            </w:pPr>
          </w:p>
        </w:tc>
      </w:tr>
      <w:tr w:rsidR="00E45874" w:rsidRPr="00ED11F1" w:rsidTr="00334643">
        <w:tc>
          <w:tcPr>
            <w:tcW w:w="2235" w:type="dxa"/>
          </w:tcPr>
          <w:p w:rsidR="00E45874" w:rsidRPr="00FD300C" w:rsidRDefault="00E45874" w:rsidP="00334643">
            <w:pPr>
              <w:pStyle w:val="a6"/>
              <w:spacing w:after="0"/>
              <w:jc w:val="center"/>
            </w:pPr>
          </w:p>
        </w:tc>
        <w:tc>
          <w:tcPr>
            <w:tcW w:w="11056" w:type="dxa"/>
          </w:tcPr>
          <w:p w:rsidR="00E45874" w:rsidRPr="00FD300C" w:rsidRDefault="00E45874" w:rsidP="00334643">
            <w:pPr>
              <w:pStyle w:val="a6"/>
              <w:spacing w:after="0"/>
              <w:jc w:val="center"/>
            </w:pPr>
            <w:r w:rsidRPr="00FD300C">
              <w:t>Многочлен и его стандартный вид</w:t>
            </w:r>
          </w:p>
        </w:tc>
        <w:tc>
          <w:tcPr>
            <w:tcW w:w="1985" w:type="dxa"/>
          </w:tcPr>
          <w:p w:rsidR="00E45874" w:rsidRPr="00FD300C" w:rsidRDefault="00E45874" w:rsidP="00334643">
            <w:pPr>
              <w:pStyle w:val="a6"/>
              <w:spacing w:after="0"/>
              <w:jc w:val="center"/>
            </w:pPr>
            <w:r>
              <w:t>3</w:t>
            </w:r>
          </w:p>
        </w:tc>
      </w:tr>
      <w:tr w:rsidR="00E45874" w:rsidRPr="00ED11F1" w:rsidTr="00334643">
        <w:tc>
          <w:tcPr>
            <w:tcW w:w="2235" w:type="dxa"/>
          </w:tcPr>
          <w:p w:rsidR="00E45874" w:rsidRPr="00FD300C" w:rsidRDefault="00E45874" w:rsidP="00334643">
            <w:pPr>
              <w:pStyle w:val="a6"/>
              <w:spacing w:after="0"/>
              <w:jc w:val="center"/>
            </w:pPr>
          </w:p>
        </w:tc>
        <w:tc>
          <w:tcPr>
            <w:tcW w:w="11056" w:type="dxa"/>
          </w:tcPr>
          <w:p w:rsidR="00E45874" w:rsidRPr="00FD300C" w:rsidRDefault="00E45874" w:rsidP="00334643">
            <w:pPr>
              <w:pStyle w:val="a6"/>
              <w:spacing w:after="0"/>
              <w:jc w:val="center"/>
            </w:pPr>
            <w:r w:rsidRPr="00FD300C">
              <w:t>Сложение и вычитание многочленов</w:t>
            </w:r>
          </w:p>
        </w:tc>
        <w:tc>
          <w:tcPr>
            <w:tcW w:w="1985" w:type="dxa"/>
          </w:tcPr>
          <w:p w:rsidR="00E45874" w:rsidRPr="00FD300C" w:rsidRDefault="00E45874" w:rsidP="00334643">
            <w:pPr>
              <w:pStyle w:val="a6"/>
              <w:spacing w:after="0"/>
              <w:jc w:val="center"/>
            </w:pPr>
            <w:r>
              <w:t>4</w:t>
            </w:r>
          </w:p>
        </w:tc>
      </w:tr>
      <w:tr w:rsidR="00E45874" w:rsidRPr="00ED11F1" w:rsidTr="00334643">
        <w:tc>
          <w:tcPr>
            <w:tcW w:w="2235" w:type="dxa"/>
          </w:tcPr>
          <w:p w:rsidR="00E45874" w:rsidRPr="00ED11F1" w:rsidRDefault="00E45874" w:rsidP="00334643">
            <w:pPr>
              <w:pStyle w:val="a6"/>
              <w:spacing w:after="0"/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11056" w:type="dxa"/>
          </w:tcPr>
          <w:p w:rsidR="00E45874" w:rsidRPr="00480E1D" w:rsidRDefault="00E45874" w:rsidP="00334643">
            <w:pPr>
              <w:pStyle w:val="a6"/>
              <w:spacing w:after="0"/>
              <w:jc w:val="center"/>
              <w:rPr>
                <w:b/>
                <w:sz w:val="28"/>
                <w:szCs w:val="28"/>
              </w:rPr>
            </w:pPr>
            <w:r w:rsidRPr="00480E1D">
              <w:rPr>
                <w:b/>
                <w:sz w:val="28"/>
                <w:szCs w:val="28"/>
              </w:rPr>
              <w:t>Произведение одночлена и многочлена</w:t>
            </w:r>
            <w:r>
              <w:rPr>
                <w:b/>
                <w:sz w:val="28"/>
                <w:szCs w:val="28"/>
              </w:rPr>
              <w:t xml:space="preserve"> -7ч</w:t>
            </w:r>
          </w:p>
        </w:tc>
        <w:tc>
          <w:tcPr>
            <w:tcW w:w="1985" w:type="dxa"/>
          </w:tcPr>
          <w:p w:rsidR="00E45874" w:rsidRPr="00ED11F1" w:rsidRDefault="00E45874" w:rsidP="00334643">
            <w:pPr>
              <w:pStyle w:val="a6"/>
              <w:spacing w:after="0"/>
              <w:jc w:val="center"/>
              <w:rPr>
                <w:b/>
              </w:rPr>
            </w:pPr>
          </w:p>
        </w:tc>
      </w:tr>
      <w:tr w:rsidR="00E45874" w:rsidRPr="00ED11F1" w:rsidTr="00334643">
        <w:tc>
          <w:tcPr>
            <w:tcW w:w="2235" w:type="dxa"/>
          </w:tcPr>
          <w:p w:rsidR="00E45874" w:rsidRPr="00FD300C" w:rsidRDefault="00E45874" w:rsidP="00334643">
            <w:pPr>
              <w:pStyle w:val="a6"/>
              <w:spacing w:after="0"/>
              <w:jc w:val="center"/>
            </w:pPr>
          </w:p>
        </w:tc>
        <w:tc>
          <w:tcPr>
            <w:tcW w:w="11056" w:type="dxa"/>
          </w:tcPr>
          <w:p w:rsidR="00E45874" w:rsidRPr="00FD300C" w:rsidRDefault="00E45874" w:rsidP="00334643">
            <w:pPr>
              <w:pStyle w:val="a6"/>
              <w:spacing w:after="0"/>
              <w:jc w:val="center"/>
            </w:pPr>
            <w:r w:rsidRPr="00FD300C">
              <w:t>Умножение одночлена на многочлен</w:t>
            </w:r>
          </w:p>
        </w:tc>
        <w:tc>
          <w:tcPr>
            <w:tcW w:w="1985" w:type="dxa"/>
          </w:tcPr>
          <w:p w:rsidR="00E45874" w:rsidRPr="00FD300C" w:rsidRDefault="00E45874" w:rsidP="00334643">
            <w:pPr>
              <w:pStyle w:val="a6"/>
              <w:spacing w:after="0"/>
              <w:jc w:val="center"/>
            </w:pPr>
            <w:r>
              <w:t>3</w:t>
            </w:r>
          </w:p>
        </w:tc>
      </w:tr>
      <w:tr w:rsidR="00E45874" w:rsidRPr="00ED11F1" w:rsidTr="00334643">
        <w:tc>
          <w:tcPr>
            <w:tcW w:w="2235" w:type="dxa"/>
          </w:tcPr>
          <w:p w:rsidR="00E45874" w:rsidRPr="00FD300C" w:rsidRDefault="00E45874" w:rsidP="00334643">
            <w:pPr>
              <w:pStyle w:val="a6"/>
              <w:spacing w:after="0"/>
              <w:jc w:val="center"/>
            </w:pPr>
          </w:p>
        </w:tc>
        <w:tc>
          <w:tcPr>
            <w:tcW w:w="11056" w:type="dxa"/>
          </w:tcPr>
          <w:p w:rsidR="00E45874" w:rsidRPr="00FD300C" w:rsidRDefault="00E45874" w:rsidP="00334643">
            <w:pPr>
              <w:pStyle w:val="a6"/>
              <w:spacing w:after="0"/>
              <w:jc w:val="center"/>
            </w:pPr>
            <w:r w:rsidRPr="00FD300C">
              <w:t>Вынесение общего множителя за скобки</w:t>
            </w:r>
          </w:p>
        </w:tc>
        <w:tc>
          <w:tcPr>
            <w:tcW w:w="1985" w:type="dxa"/>
          </w:tcPr>
          <w:p w:rsidR="00E45874" w:rsidRPr="00FD300C" w:rsidRDefault="00E45874" w:rsidP="00334643">
            <w:pPr>
              <w:pStyle w:val="a6"/>
              <w:spacing w:after="0"/>
              <w:jc w:val="center"/>
            </w:pPr>
            <w:r>
              <w:t>3</w:t>
            </w:r>
          </w:p>
        </w:tc>
      </w:tr>
      <w:tr w:rsidR="00E45874" w:rsidRPr="00ED11F1" w:rsidTr="00334643">
        <w:tc>
          <w:tcPr>
            <w:tcW w:w="2235" w:type="dxa"/>
          </w:tcPr>
          <w:p w:rsidR="00E45874" w:rsidRPr="00FD300C" w:rsidRDefault="00E45874" w:rsidP="00334643">
            <w:pPr>
              <w:pStyle w:val="a6"/>
              <w:spacing w:after="0"/>
              <w:jc w:val="center"/>
            </w:pPr>
          </w:p>
        </w:tc>
        <w:tc>
          <w:tcPr>
            <w:tcW w:w="11056" w:type="dxa"/>
          </w:tcPr>
          <w:p w:rsidR="00E45874" w:rsidRPr="00ED11F1" w:rsidRDefault="00E45874" w:rsidP="00334643">
            <w:pPr>
              <w:pStyle w:val="a6"/>
              <w:spacing w:after="0"/>
              <w:jc w:val="center"/>
              <w:rPr>
                <w:i/>
              </w:rPr>
            </w:pPr>
            <w:r w:rsidRPr="00ED11F1">
              <w:rPr>
                <w:i/>
              </w:rPr>
              <w:t>Контрольная работа №5 по теме « сумма и разность многочленов. Многочлены и одночлены»</w:t>
            </w:r>
          </w:p>
        </w:tc>
        <w:tc>
          <w:tcPr>
            <w:tcW w:w="1985" w:type="dxa"/>
          </w:tcPr>
          <w:p w:rsidR="00E45874" w:rsidRPr="00ED11F1" w:rsidRDefault="00E45874" w:rsidP="00334643">
            <w:pPr>
              <w:pStyle w:val="a6"/>
              <w:spacing w:after="0"/>
              <w:jc w:val="center"/>
              <w:rPr>
                <w:i/>
              </w:rPr>
            </w:pPr>
            <w:r w:rsidRPr="00ED11F1">
              <w:rPr>
                <w:i/>
              </w:rPr>
              <w:t>1</w:t>
            </w:r>
          </w:p>
        </w:tc>
      </w:tr>
      <w:tr w:rsidR="00E45874" w:rsidRPr="00ED11F1" w:rsidTr="00334643">
        <w:tc>
          <w:tcPr>
            <w:tcW w:w="2235" w:type="dxa"/>
          </w:tcPr>
          <w:p w:rsidR="00E45874" w:rsidRPr="00ED11F1" w:rsidRDefault="00E45874" w:rsidP="00334643">
            <w:pPr>
              <w:pStyle w:val="a6"/>
              <w:spacing w:after="0"/>
              <w:jc w:val="center"/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11056" w:type="dxa"/>
          </w:tcPr>
          <w:p w:rsidR="00E45874" w:rsidRPr="00480E1D" w:rsidRDefault="00E45874" w:rsidP="00334643">
            <w:pPr>
              <w:pStyle w:val="a6"/>
              <w:spacing w:after="0"/>
              <w:jc w:val="center"/>
              <w:rPr>
                <w:b/>
                <w:sz w:val="28"/>
                <w:szCs w:val="28"/>
              </w:rPr>
            </w:pPr>
            <w:r w:rsidRPr="00480E1D">
              <w:rPr>
                <w:b/>
                <w:sz w:val="28"/>
                <w:szCs w:val="28"/>
              </w:rPr>
              <w:t>Произведение многочленов</w:t>
            </w:r>
            <w:r>
              <w:rPr>
                <w:b/>
                <w:sz w:val="28"/>
                <w:szCs w:val="28"/>
              </w:rPr>
              <w:t xml:space="preserve"> -9ч</w:t>
            </w:r>
          </w:p>
        </w:tc>
        <w:tc>
          <w:tcPr>
            <w:tcW w:w="1985" w:type="dxa"/>
          </w:tcPr>
          <w:p w:rsidR="00E45874" w:rsidRPr="00ED11F1" w:rsidRDefault="00E45874" w:rsidP="00334643">
            <w:pPr>
              <w:pStyle w:val="a6"/>
              <w:spacing w:after="0"/>
              <w:jc w:val="center"/>
              <w:rPr>
                <w:b/>
              </w:rPr>
            </w:pPr>
          </w:p>
        </w:tc>
      </w:tr>
      <w:tr w:rsidR="00E45874" w:rsidRPr="00ED11F1" w:rsidTr="00334643">
        <w:tc>
          <w:tcPr>
            <w:tcW w:w="2235" w:type="dxa"/>
          </w:tcPr>
          <w:p w:rsidR="00E45874" w:rsidRPr="00FD300C" w:rsidRDefault="00E45874" w:rsidP="00334643">
            <w:pPr>
              <w:pStyle w:val="a6"/>
              <w:spacing w:after="0"/>
              <w:jc w:val="center"/>
            </w:pPr>
          </w:p>
        </w:tc>
        <w:tc>
          <w:tcPr>
            <w:tcW w:w="11056" w:type="dxa"/>
          </w:tcPr>
          <w:p w:rsidR="00E45874" w:rsidRPr="00FD300C" w:rsidRDefault="00E45874" w:rsidP="00334643">
            <w:pPr>
              <w:pStyle w:val="a6"/>
              <w:spacing w:after="0"/>
              <w:jc w:val="center"/>
            </w:pPr>
            <w:r w:rsidRPr="00FD300C">
              <w:t>Умножение многочлена на многочлен</w:t>
            </w:r>
          </w:p>
        </w:tc>
        <w:tc>
          <w:tcPr>
            <w:tcW w:w="1985" w:type="dxa"/>
          </w:tcPr>
          <w:p w:rsidR="00E45874" w:rsidRPr="00FD300C" w:rsidRDefault="00E45874" w:rsidP="00334643">
            <w:pPr>
              <w:pStyle w:val="a6"/>
              <w:spacing w:after="0"/>
              <w:jc w:val="center"/>
            </w:pPr>
            <w:r>
              <w:t>4</w:t>
            </w:r>
          </w:p>
        </w:tc>
      </w:tr>
      <w:tr w:rsidR="00E45874" w:rsidRPr="00ED11F1" w:rsidTr="00334643">
        <w:tc>
          <w:tcPr>
            <w:tcW w:w="2235" w:type="dxa"/>
          </w:tcPr>
          <w:p w:rsidR="00E45874" w:rsidRPr="00FD300C" w:rsidRDefault="00E45874" w:rsidP="00334643">
            <w:pPr>
              <w:pStyle w:val="a6"/>
              <w:spacing w:after="0"/>
              <w:jc w:val="center"/>
            </w:pPr>
          </w:p>
        </w:tc>
        <w:tc>
          <w:tcPr>
            <w:tcW w:w="11056" w:type="dxa"/>
          </w:tcPr>
          <w:p w:rsidR="00E45874" w:rsidRPr="00FD300C" w:rsidRDefault="00E45874" w:rsidP="00334643">
            <w:pPr>
              <w:pStyle w:val="a6"/>
              <w:spacing w:after="0"/>
              <w:jc w:val="center"/>
            </w:pPr>
            <w:r w:rsidRPr="00FD300C">
              <w:t>Разложение многочлена на множители способом группировки</w:t>
            </w:r>
          </w:p>
        </w:tc>
        <w:tc>
          <w:tcPr>
            <w:tcW w:w="1985" w:type="dxa"/>
          </w:tcPr>
          <w:p w:rsidR="00E45874" w:rsidRPr="00FD300C" w:rsidRDefault="00E45874" w:rsidP="00334643">
            <w:pPr>
              <w:pStyle w:val="a6"/>
              <w:spacing w:after="0"/>
              <w:jc w:val="center"/>
            </w:pPr>
            <w:r>
              <w:t>4</w:t>
            </w:r>
          </w:p>
        </w:tc>
      </w:tr>
      <w:tr w:rsidR="00E45874" w:rsidRPr="00ED11F1" w:rsidTr="00334643">
        <w:tc>
          <w:tcPr>
            <w:tcW w:w="2235" w:type="dxa"/>
          </w:tcPr>
          <w:p w:rsidR="00E45874" w:rsidRPr="00FD300C" w:rsidRDefault="00E45874" w:rsidP="00334643">
            <w:pPr>
              <w:pStyle w:val="a6"/>
              <w:spacing w:after="0"/>
              <w:jc w:val="center"/>
            </w:pPr>
          </w:p>
        </w:tc>
        <w:tc>
          <w:tcPr>
            <w:tcW w:w="11056" w:type="dxa"/>
          </w:tcPr>
          <w:p w:rsidR="00E45874" w:rsidRPr="00ED11F1" w:rsidRDefault="00E45874" w:rsidP="00334643">
            <w:pPr>
              <w:pStyle w:val="a6"/>
              <w:spacing w:after="0"/>
              <w:jc w:val="center"/>
              <w:rPr>
                <w:i/>
              </w:rPr>
            </w:pPr>
            <w:r w:rsidRPr="00ED11F1">
              <w:rPr>
                <w:i/>
              </w:rPr>
              <w:t>Контрольная работа №6 по теме «произведение многочленов»</w:t>
            </w:r>
          </w:p>
        </w:tc>
        <w:tc>
          <w:tcPr>
            <w:tcW w:w="1985" w:type="dxa"/>
          </w:tcPr>
          <w:p w:rsidR="00E45874" w:rsidRPr="00ED11F1" w:rsidRDefault="00E45874" w:rsidP="00334643">
            <w:pPr>
              <w:pStyle w:val="a6"/>
              <w:spacing w:after="0"/>
              <w:jc w:val="center"/>
              <w:rPr>
                <w:i/>
              </w:rPr>
            </w:pPr>
            <w:r w:rsidRPr="00ED11F1">
              <w:rPr>
                <w:i/>
              </w:rPr>
              <w:t>1</w:t>
            </w:r>
          </w:p>
        </w:tc>
      </w:tr>
      <w:tr w:rsidR="00E45874" w:rsidRPr="00ED11F1" w:rsidTr="00334643">
        <w:tc>
          <w:tcPr>
            <w:tcW w:w="15276" w:type="dxa"/>
            <w:gridSpan w:val="3"/>
          </w:tcPr>
          <w:p w:rsidR="00E45874" w:rsidRPr="00480E1D" w:rsidRDefault="00E45874" w:rsidP="00334643">
            <w:pPr>
              <w:pStyle w:val="a6"/>
              <w:spacing w:after="0"/>
              <w:jc w:val="center"/>
              <w:rPr>
                <w:b/>
                <w:sz w:val="28"/>
                <w:szCs w:val="28"/>
              </w:rPr>
            </w:pPr>
            <w:r w:rsidRPr="00480E1D">
              <w:rPr>
                <w:b/>
                <w:sz w:val="28"/>
                <w:szCs w:val="28"/>
              </w:rPr>
              <w:t xml:space="preserve">Глава </w:t>
            </w:r>
            <w:r w:rsidRPr="00480E1D">
              <w:rPr>
                <w:b/>
                <w:sz w:val="28"/>
                <w:szCs w:val="28"/>
                <w:lang w:val="en-US"/>
              </w:rPr>
              <w:t>V</w:t>
            </w:r>
            <w:r w:rsidRPr="00480E1D">
              <w:rPr>
                <w:b/>
                <w:sz w:val="28"/>
                <w:szCs w:val="28"/>
              </w:rPr>
              <w:t>. ФОР</w:t>
            </w:r>
            <w:r>
              <w:rPr>
                <w:b/>
                <w:sz w:val="28"/>
                <w:szCs w:val="28"/>
              </w:rPr>
              <w:t>МУЛЫ СОКРАЩЕННОГО УМНОЖЕНИЯ (</w:t>
            </w:r>
            <w:r w:rsidRPr="00480E1D">
              <w:rPr>
                <w:b/>
                <w:sz w:val="28"/>
                <w:szCs w:val="28"/>
              </w:rPr>
              <w:t>24ч)</w:t>
            </w:r>
          </w:p>
        </w:tc>
      </w:tr>
      <w:tr w:rsidR="00E45874" w:rsidRPr="00ED11F1" w:rsidTr="00334643">
        <w:tc>
          <w:tcPr>
            <w:tcW w:w="2235" w:type="dxa"/>
          </w:tcPr>
          <w:p w:rsidR="00E45874" w:rsidRPr="00ED11F1" w:rsidRDefault="00E45874" w:rsidP="00334643">
            <w:pPr>
              <w:pStyle w:val="a6"/>
              <w:spacing w:after="0"/>
              <w:jc w:val="center"/>
              <w:rPr>
                <w:b/>
              </w:rPr>
            </w:pPr>
            <w:r w:rsidRPr="00ED11F1">
              <w:rPr>
                <w:b/>
              </w:rPr>
              <w:t>12</w:t>
            </w:r>
          </w:p>
        </w:tc>
        <w:tc>
          <w:tcPr>
            <w:tcW w:w="11056" w:type="dxa"/>
          </w:tcPr>
          <w:p w:rsidR="00E45874" w:rsidRPr="00480E1D" w:rsidRDefault="00E45874" w:rsidP="00334643">
            <w:pPr>
              <w:pStyle w:val="a6"/>
              <w:spacing w:after="0"/>
              <w:jc w:val="center"/>
              <w:rPr>
                <w:b/>
                <w:sz w:val="28"/>
                <w:szCs w:val="28"/>
              </w:rPr>
            </w:pPr>
            <w:r w:rsidRPr="00480E1D">
              <w:rPr>
                <w:b/>
                <w:sz w:val="28"/>
                <w:szCs w:val="28"/>
              </w:rPr>
              <w:t>Квадрат суммы и квадрат разности</w:t>
            </w:r>
            <w:r>
              <w:rPr>
                <w:b/>
                <w:sz w:val="28"/>
                <w:szCs w:val="28"/>
              </w:rPr>
              <w:t xml:space="preserve"> -8ч</w:t>
            </w:r>
          </w:p>
        </w:tc>
        <w:tc>
          <w:tcPr>
            <w:tcW w:w="1985" w:type="dxa"/>
          </w:tcPr>
          <w:p w:rsidR="00E45874" w:rsidRPr="00ED11F1" w:rsidRDefault="00E45874" w:rsidP="00334643">
            <w:pPr>
              <w:pStyle w:val="a6"/>
              <w:spacing w:after="0"/>
              <w:jc w:val="center"/>
              <w:rPr>
                <w:b/>
              </w:rPr>
            </w:pPr>
          </w:p>
        </w:tc>
      </w:tr>
      <w:tr w:rsidR="00E45874" w:rsidRPr="00ED11F1" w:rsidTr="00334643">
        <w:tc>
          <w:tcPr>
            <w:tcW w:w="2235" w:type="dxa"/>
          </w:tcPr>
          <w:p w:rsidR="00E45874" w:rsidRPr="00ED11F1" w:rsidRDefault="00E45874" w:rsidP="00334643">
            <w:pPr>
              <w:pStyle w:val="a6"/>
              <w:spacing w:after="0"/>
              <w:rPr>
                <w:b/>
              </w:rPr>
            </w:pPr>
          </w:p>
        </w:tc>
        <w:tc>
          <w:tcPr>
            <w:tcW w:w="11056" w:type="dxa"/>
          </w:tcPr>
          <w:p w:rsidR="00E45874" w:rsidRPr="00FD300C" w:rsidRDefault="00E45874" w:rsidP="00334643">
            <w:pPr>
              <w:pStyle w:val="a6"/>
              <w:spacing w:after="0"/>
              <w:jc w:val="center"/>
            </w:pPr>
            <w:r w:rsidRPr="00FD300C">
              <w:t>Возведение в квадрат и в куб суммы и разности двух выражений</w:t>
            </w:r>
          </w:p>
        </w:tc>
        <w:tc>
          <w:tcPr>
            <w:tcW w:w="1985" w:type="dxa"/>
          </w:tcPr>
          <w:p w:rsidR="00E45874" w:rsidRPr="00FD300C" w:rsidRDefault="00E45874" w:rsidP="00334643">
            <w:pPr>
              <w:pStyle w:val="a6"/>
              <w:spacing w:after="0"/>
              <w:jc w:val="center"/>
            </w:pPr>
            <w:r>
              <w:t>4</w:t>
            </w:r>
          </w:p>
        </w:tc>
      </w:tr>
      <w:tr w:rsidR="00E45874" w:rsidRPr="00ED11F1" w:rsidTr="00334643">
        <w:tc>
          <w:tcPr>
            <w:tcW w:w="2235" w:type="dxa"/>
          </w:tcPr>
          <w:p w:rsidR="00E45874" w:rsidRPr="00ED11F1" w:rsidRDefault="00E45874" w:rsidP="00334643">
            <w:pPr>
              <w:pStyle w:val="a6"/>
              <w:spacing w:after="0"/>
              <w:jc w:val="center"/>
              <w:rPr>
                <w:b/>
              </w:rPr>
            </w:pPr>
          </w:p>
        </w:tc>
        <w:tc>
          <w:tcPr>
            <w:tcW w:w="11056" w:type="dxa"/>
          </w:tcPr>
          <w:p w:rsidR="00E45874" w:rsidRPr="00FD300C" w:rsidRDefault="00E45874" w:rsidP="00334643">
            <w:pPr>
              <w:pStyle w:val="a6"/>
              <w:spacing w:after="0"/>
              <w:jc w:val="center"/>
            </w:pPr>
            <w:r w:rsidRPr="00FD300C">
              <w:t>Разложение на множители с помощью формул квадрата суммы и квадрата разности</w:t>
            </w:r>
          </w:p>
        </w:tc>
        <w:tc>
          <w:tcPr>
            <w:tcW w:w="1985" w:type="dxa"/>
          </w:tcPr>
          <w:p w:rsidR="00E45874" w:rsidRPr="00FD300C" w:rsidRDefault="00E45874" w:rsidP="00334643">
            <w:pPr>
              <w:pStyle w:val="a6"/>
              <w:spacing w:after="0"/>
              <w:jc w:val="center"/>
            </w:pPr>
            <w:r>
              <w:t>4</w:t>
            </w:r>
          </w:p>
        </w:tc>
      </w:tr>
      <w:tr w:rsidR="00E45874" w:rsidRPr="00ED11F1" w:rsidTr="00334643">
        <w:tc>
          <w:tcPr>
            <w:tcW w:w="2235" w:type="dxa"/>
          </w:tcPr>
          <w:p w:rsidR="00E45874" w:rsidRPr="00ED11F1" w:rsidRDefault="00E45874" w:rsidP="00334643">
            <w:pPr>
              <w:pStyle w:val="a6"/>
              <w:spacing w:after="0"/>
              <w:jc w:val="center"/>
              <w:rPr>
                <w:b/>
              </w:rPr>
            </w:pPr>
            <w:r w:rsidRPr="00ED11F1">
              <w:rPr>
                <w:b/>
              </w:rPr>
              <w:t>13</w:t>
            </w:r>
          </w:p>
        </w:tc>
        <w:tc>
          <w:tcPr>
            <w:tcW w:w="11056" w:type="dxa"/>
          </w:tcPr>
          <w:p w:rsidR="00E45874" w:rsidRPr="00480E1D" w:rsidRDefault="00E45874" w:rsidP="00334643">
            <w:pPr>
              <w:pStyle w:val="a6"/>
              <w:spacing w:after="0"/>
              <w:jc w:val="center"/>
              <w:rPr>
                <w:b/>
                <w:sz w:val="28"/>
                <w:szCs w:val="28"/>
              </w:rPr>
            </w:pPr>
            <w:r w:rsidRPr="00480E1D">
              <w:rPr>
                <w:b/>
                <w:sz w:val="28"/>
                <w:szCs w:val="28"/>
              </w:rPr>
              <w:t>Разность квадратов. Сумма и разность кубов</w:t>
            </w:r>
            <w:r>
              <w:rPr>
                <w:b/>
                <w:sz w:val="28"/>
                <w:szCs w:val="28"/>
              </w:rPr>
              <w:t xml:space="preserve"> -16ч</w:t>
            </w:r>
          </w:p>
        </w:tc>
        <w:tc>
          <w:tcPr>
            <w:tcW w:w="1985" w:type="dxa"/>
          </w:tcPr>
          <w:p w:rsidR="00E45874" w:rsidRPr="00ED11F1" w:rsidRDefault="00E45874" w:rsidP="00334643">
            <w:pPr>
              <w:pStyle w:val="a6"/>
              <w:spacing w:after="0"/>
              <w:jc w:val="center"/>
              <w:rPr>
                <w:b/>
              </w:rPr>
            </w:pPr>
          </w:p>
        </w:tc>
      </w:tr>
      <w:tr w:rsidR="00E45874" w:rsidRPr="00ED11F1" w:rsidTr="00334643">
        <w:tc>
          <w:tcPr>
            <w:tcW w:w="2235" w:type="dxa"/>
          </w:tcPr>
          <w:p w:rsidR="00E45874" w:rsidRPr="00ED11F1" w:rsidRDefault="00E45874" w:rsidP="00334643">
            <w:pPr>
              <w:pStyle w:val="a6"/>
              <w:spacing w:after="0"/>
              <w:rPr>
                <w:b/>
              </w:rPr>
            </w:pPr>
          </w:p>
        </w:tc>
        <w:tc>
          <w:tcPr>
            <w:tcW w:w="11056" w:type="dxa"/>
          </w:tcPr>
          <w:p w:rsidR="00E45874" w:rsidRPr="00FD300C" w:rsidRDefault="00E45874" w:rsidP="00334643">
            <w:pPr>
              <w:pStyle w:val="a6"/>
              <w:spacing w:after="0"/>
              <w:jc w:val="center"/>
            </w:pPr>
            <w:r w:rsidRPr="00FD300C">
              <w:t>Умножение разности двух выражений на их сумму</w:t>
            </w:r>
          </w:p>
        </w:tc>
        <w:tc>
          <w:tcPr>
            <w:tcW w:w="1985" w:type="dxa"/>
          </w:tcPr>
          <w:p w:rsidR="00E45874" w:rsidRPr="00FD300C" w:rsidRDefault="00E45874" w:rsidP="00334643">
            <w:pPr>
              <w:pStyle w:val="a6"/>
              <w:spacing w:after="0"/>
              <w:jc w:val="center"/>
            </w:pPr>
            <w:r>
              <w:t>5</w:t>
            </w:r>
          </w:p>
        </w:tc>
      </w:tr>
      <w:tr w:rsidR="00E45874" w:rsidRPr="00ED11F1" w:rsidTr="00334643">
        <w:tc>
          <w:tcPr>
            <w:tcW w:w="2235" w:type="dxa"/>
          </w:tcPr>
          <w:p w:rsidR="00E45874" w:rsidRPr="00ED11F1" w:rsidRDefault="00E45874" w:rsidP="00334643">
            <w:pPr>
              <w:pStyle w:val="a6"/>
              <w:spacing w:after="0"/>
              <w:jc w:val="center"/>
              <w:rPr>
                <w:b/>
              </w:rPr>
            </w:pPr>
          </w:p>
        </w:tc>
        <w:tc>
          <w:tcPr>
            <w:tcW w:w="11056" w:type="dxa"/>
          </w:tcPr>
          <w:p w:rsidR="00E45874" w:rsidRPr="00FD300C" w:rsidRDefault="00E45874" w:rsidP="00334643">
            <w:pPr>
              <w:pStyle w:val="a6"/>
              <w:spacing w:after="0"/>
              <w:jc w:val="center"/>
            </w:pPr>
            <w:r w:rsidRPr="00FD300C">
              <w:t xml:space="preserve">Разложение разности квадратов на множители </w:t>
            </w:r>
          </w:p>
        </w:tc>
        <w:tc>
          <w:tcPr>
            <w:tcW w:w="1985" w:type="dxa"/>
          </w:tcPr>
          <w:p w:rsidR="00E45874" w:rsidRPr="00FD300C" w:rsidRDefault="00E45874" w:rsidP="00334643">
            <w:pPr>
              <w:pStyle w:val="a6"/>
              <w:spacing w:after="0"/>
              <w:jc w:val="center"/>
            </w:pPr>
            <w:r>
              <w:t>5</w:t>
            </w:r>
          </w:p>
        </w:tc>
      </w:tr>
      <w:tr w:rsidR="00E45874" w:rsidRPr="00ED11F1" w:rsidTr="00334643">
        <w:tc>
          <w:tcPr>
            <w:tcW w:w="2235" w:type="dxa"/>
          </w:tcPr>
          <w:p w:rsidR="00E45874" w:rsidRPr="00ED11F1" w:rsidRDefault="00E45874" w:rsidP="00334643">
            <w:pPr>
              <w:pStyle w:val="a6"/>
              <w:spacing w:after="0"/>
              <w:jc w:val="center"/>
              <w:rPr>
                <w:b/>
              </w:rPr>
            </w:pPr>
          </w:p>
        </w:tc>
        <w:tc>
          <w:tcPr>
            <w:tcW w:w="11056" w:type="dxa"/>
          </w:tcPr>
          <w:p w:rsidR="00E45874" w:rsidRPr="00FD300C" w:rsidRDefault="00E45874" w:rsidP="00334643">
            <w:pPr>
              <w:pStyle w:val="a6"/>
              <w:spacing w:after="0"/>
              <w:jc w:val="center"/>
            </w:pPr>
            <w:r w:rsidRPr="00FD300C">
              <w:t>Разложение на множители суммы и разности кубов</w:t>
            </w:r>
          </w:p>
        </w:tc>
        <w:tc>
          <w:tcPr>
            <w:tcW w:w="1985" w:type="dxa"/>
          </w:tcPr>
          <w:p w:rsidR="00E45874" w:rsidRPr="00FD300C" w:rsidRDefault="00E45874" w:rsidP="00334643">
            <w:pPr>
              <w:pStyle w:val="a6"/>
              <w:spacing w:after="0"/>
              <w:jc w:val="center"/>
            </w:pPr>
            <w:r>
              <w:t>5</w:t>
            </w:r>
          </w:p>
        </w:tc>
      </w:tr>
      <w:tr w:rsidR="00E45874" w:rsidRPr="00ED11F1" w:rsidTr="00334643">
        <w:tc>
          <w:tcPr>
            <w:tcW w:w="2235" w:type="dxa"/>
          </w:tcPr>
          <w:p w:rsidR="00E45874" w:rsidRPr="00ED11F1" w:rsidRDefault="00E45874" w:rsidP="00334643">
            <w:pPr>
              <w:pStyle w:val="a6"/>
              <w:spacing w:after="0"/>
              <w:jc w:val="center"/>
              <w:rPr>
                <w:b/>
              </w:rPr>
            </w:pPr>
          </w:p>
        </w:tc>
        <w:tc>
          <w:tcPr>
            <w:tcW w:w="11056" w:type="dxa"/>
          </w:tcPr>
          <w:p w:rsidR="00E45874" w:rsidRPr="00ED11F1" w:rsidRDefault="00E45874" w:rsidP="00334643">
            <w:pPr>
              <w:pStyle w:val="a6"/>
              <w:spacing w:after="0"/>
              <w:jc w:val="center"/>
              <w:rPr>
                <w:i/>
              </w:rPr>
            </w:pPr>
            <w:r w:rsidRPr="00ED11F1">
              <w:rPr>
                <w:i/>
              </w:rPr>
              <w:t>Контрольная работа № 8 по теме «формулы сокращенного умножения»</w:t>
            </w:r>
          </w:p>
        </w:tc>
        <w:tc>
          <w:tcPr>
            <w:tcW w:w="1985" w:type="dxa"/>
          </w:tcPr>
          <w:p w:rsidR="00E45874" w:rsidRPr="00ED11F1" w:rsidRDefault="00E45874" w:rsidP="00334643">
            <w:pPr>
              <w:pStyle w:val="a6"/>
              <w:spacing w:after="0"/>
              <w:jc w:val="center"/>
              <w:rPr>
                <w:i/>
              </w:rPr>
            </w:pPr>
            <w:r w:rsidRPr="00ED11F1">
              <w:rPr>
                <w:i/>
              </w:rPr>
              <w:t>1</w:t>
            </w:r>
          </w:p>
        </w:tc>
      </w:tr>
      <w:tr w:rsidR="00E45874" w:rsidRPr="00ED11F1" w:rsidTr="00334643">
        <w:tc>
          <w:tcPr>
            <w:tcW w:w="15276" w:type="dxa"/>
            <w:gridSpan w:val="3"/>
          </w:tcPr>
          <w:p w:rsidR="00E45874" w:rsidRPr="00480E1D" w:rsidRDefault="00E45874" w:rsidP="00334643">
            <w:pPr>
              <w:pStyle w:val="a6"/>
              <w:spacing w:after="0"/>
              <w:jc w:val="center"/>
              <w:rPr>
                <w:b/>
                <w:sz w:val="28"/>
                <w:szCs w:val="28"/>
              </w:rPr>
            </w:pPr>
            <w:r w:rsidRPr="00480E1D">
              <w:rPr>
                <w:b/>
                <w:sz w:val="28"/>
                <w:szCs w:val="28"/>
              </w:rPr>
              <w:t xml:space="preserve">Глава </w:t>
            </w:r>
            <w:r w:rsidRPr="00480E1D">
              <w:rPr>
                <w:b/>
                <w:sz w:val="28"/>
                <w:szCs w:val="28"/>
                <w:lang w:val="en-US"/>
              </w:rPr>
              <w:t>VI</w:t>
            </w:r>
            <w:r>
              <w:rPr>
                <w:b/>
                <w:sz w:val="28"/>
                <w:szCs w:val="28"/>
              </w:rPr>
              <w:t>. СИСТЕМЫ ЛИНЕЙНЫХ УРАВНЕНИЙ (21</w:t>
            </w:r>
            <w:r w:rsidRPr="00480E1D">
              <w:rPr>
                <w:b/>
                <w:sz w:val="28"/>
                <w:szCs w:val="28"/>
              </w:rPr>
              <w:t>ч)</w:t>
            </w:r>
          </w:p>
        </w:tc>
      </w:tr>
      <w:tr w:rsidR="00E45874" w:rsidRPr="00ED11F1" w:rsidTr="00334643">
        <w:tc>
          <w:tcPr>
            <w:tcW w:w="2235" w:type="dxa"/>
          </w:tcPr>
          <w:p w:rsidR="00E45874" w:rsidRPr="00ED11F1" w:rsidRDefault="00E45874" w:rsidP="00334643">
            <w:pPr>
              <w:pStyle w:val="a6"/>
              <w:spacing w:after="0"/>
              <w:jc w:val="center"/>
              <w:rPr>
                <w:b/>
              </w:rPr>
            </w:pPr>
            <w:r>
              <w:rPr>
                <w:b/>
              </w:rPr>
              <w:t>14</w:t>
            </w:r>
          </w:p>
        </w:tc>
        <w:tc>
          <w:tcPr>
            <w:tcW w:w="11056" w:type="dxa"/>
          </w:tcPr>
          <w:p w:rsidR="00E45874" w:rsidRPr="00480E1D" w:rsidRDefault="00E45874" w:rsidP="00334643">
            <w:pPr>
              <w:pStyle w:val="a6"/>
              <w:spacing w:after="0"/>
              <w:jc w:val="center"/>
              <w:rPr>
                <w:b/>
                <w:sz w:val="28"/>
                <w:szCs w:val="28"/>
              </w:rPr>
            </w:pPr>
            <w:r w:rsidRPr="00480E1D">
              <w:rPr>
                <w:b/>
                <w:sz w:val="28"/>
                <w:szCs w:val="28"/>
              </w:rPr>
              <w:t>Линейные уравнения с двумя переменными и их системы</w:t>
            </w:r>
            <w:r>
              <w:rPr>
                <w:b/>
                <w:sz w:val="28"/>
                <w:szCs w:val="28"/>
              </w:rPr>
              <w:t xml:space="preserve"> -7ч</w:t>
            </w:r>
          </w:p>
        </w:tc>
        <w:tc>
          <w:tcPr>
            <w:tcW w:w="1985" w:type="dxa"/>
          </w:tcPr>
          <w:p w:rsidR="00E45874" w:rsidRPr="00ED11F1" w:rsidRDefault="00E45874" w:rsidP="00334643">
            <w:pPr>
              <w:pStyle w:val="a6"/>
              <w:spacing w:after="0"/>
              <w:jc w:val="center"/>
              <w:rPr>
                <w:b/>
              </w:rPr>
            </w:pPr>
          </w:p>
        </w:tc>
      </w:tr>
      <w:tr w:rsidR="00E45874" w:rsidRPr="00ED11F1" w:rsidTr="00334643">
        <w:tc>
          <w:tcPr>
            <w:tcW w:w="2235" w:type="dxa"/>
          </w:tcPr>
          <w:p w:rsidR="00E45874" w:rsidRPr="00ED11F1" w:rsidRDefault="00E45874" w:rsidP="00334643">
            <w:pPr>
              <w:pStyle w:val="a6"/>
              <w:spacing w:after="0"/>
              <w:jc w:val="center"/>
              <w:rPr>
                <w:b/>
              </w:rPr>
            </w:pPr>
          </w:p>
        </w:tc>
        <w:tc>
          <w:tcPr>
            <w:tcW w:w="11056" w:type="dxa"/>
          </w:tcPr>
          <w:p w:rsidR="00E45874" w:rsidRPr="00FD300C" w:rsidRDefault="00E45874" w:rsidP="00334643">
            <w:pPr>
              <w:pStyle w:val="a6"/>
              <w:spacing w:after="0"/>
              <w:jc w:val="center"/>
            </w:pPr>
            <w:r w:rsidRPr="00FD300C">
              <w:t>Линейное уравнение с двумя переменными</w:t>
            </w:r>
          </w:p>
        </w:tc>
        <w:tc>
          <w:tcPr>
            <w:tcW w:w="1985" w:type="dxa"/>
          </w:tcPr>
          <w:p w:rsidR="00E45874" w:rsidRPr="00FD300C" w:rsidRDefault="00E45874" w:rsidP="00334643">
            <w:pPr>
              <w:pStyle w:val="a6"/>
              <w:spacing w:after="0"/>
              <w:jc w:val="center"/>
            </w:pPr>
            <w:r>
              <w:t>2</w:t>
            </w:r>
          </w:p>
        </w:tc>
      </w:tr>
      <w:tr w:rsidR="00E45874" w:rsidRPr="00ED11F1" w:rsidTr="00334643">
        <w:tc>
          <w:tcPr>
            <w:tcW w:w="2235" w:type="dxa"/>
          </w:tcPr>
          <w:p w:rsidR="00E45874" w:rsidRPr="00ED11F1" w:rsidRDefault="00E45874" w:rsidP="00334643">
            <w:pPr>
              <w:pStyle w:val="a6"/>
              <w:spacing w:after="0"/>
              <w:jc w:val="center"/>
              <w:rPr>
                <w:b/>
              </w:rPr>
            </w:pPr>
          </w:p>
        </w:tc>
        <w:tc>
          <w:tcPr>
            <w:tcW w:w="11056" w:type="dxa"/>
          </w:tcPr>
          <w:p w:rsidR="00E45874" w:rsidRPr="00FD300C" w:rsidRDefault="00E45874" w:rsidP="00334643">
            <w:pPr>
              <w:pStyle w:val="a6"/>
              <w:spacing w:after="0"/>
              <w:jc w:val="center"/>
            </w:pPr>
            <w:r w:rsidRPr="00FD300C">
              <w:t>График линейного уравнения с двумя переменными</w:t>
            </w:r>
          </w:p>
        </w:tc>
        <w:tc>
          <w:tcPr>
            <w:tcW w:w="1985" w:type="dxa"/>
          </w:tcPr>
          <w:p w:rsidR="00E45874" w:rsidRPr="00FD300C" w:rsidRDefault="00E45874" w:rsidP="00334643">
            <w:pPr>
              <w:pStyle w:val="a6"/>
              <w:spacing w:after="0"/>
              <w:jc w:val="center"/>
            </w:pPr>
            <w:r>
              <w:t>2</w:t>
            </w:r>
          </w:p>
        </w:tc>
      </w:tr>
      <w:tr w:rsidR="00E45874" w:rsidRPr="00ED11F1" w:rsidTr="00334643">
        <w:tc>
          <w:tcPr>
            <w:tcW w:w="2235" w:type="dxa"/>
          </w:tcPr>
          <w:p w:rsidR="00E45874" w:rsidRPr="00ED11F1" w:rsidRDefault="00E45874" w:rsidP="00334643">
            <w:pPr>
              <w:pStyle w:val="a6"/>
              <w:spacing w:after="0"/>
              <w:jc w:val="center"/>
              <w:rPr>
                <w:b/>
              </w:rPr>
            </w:pPr>
          </w:p>
        </w:tc>
        <w:tc>
          <w:tcPr>
            <w:tcW w:w="11056" w:type="dxa"/>
          </w:tcPr>
          <w:p w:rsidR="00E45874" w:rsidRPr="00FD300C" w:rsidRDefault="00E45874" w:rsidP="00334643">
            <w:pPr>
              <w:pStyle w:val="a6"/>
              <w:spacing w:after="0"/>
              <w:jc w:val="center"/>
            </w:pPr>
            <w:r w:rsidRPr="00FD300C">
              <w:t>Системы линейных уравнений с двумя переменными</w:t>
            </w:r>
          </w:p>
        </w:tc>
        <w:tc>
          <w:tcPr>
            <w:tcW w:w="1985" w:type="dxa"/>
          </w:tcPr>
          <w:p w:rsidR="00E45874" w:rsidRPr="00FD300C" w:rsidRDefault="00E45874" w:rsidP="00334643">
            <w:pPr>
              <w:pStyle w:val="a6"/>
              <w:spacing w:after="0"/>
              <w:jc w:val="center"/>
            </w:pPr>
            <w:r>
              <w:t>3</w:t>
            </w:r>
          </w:p>
        </w:tc>
      </w:tr>
      <w:tr w:rsidR="00E45874" w:rsidRPr="00ED11F1" w:rsidTr="00334643">
        <w:tc>
          <w:tcPr>
            <w:tcW w:w="2235" w:type="dxa"/>
          </w:tcPr>
          <w:p w:rsidR="00E45874" w:rsidRPr="00ED11F1" w:rsidRDefault="00E45874" w:rsidP="00334643">
            <w:pPr>
              <w:pStyle w:val="a6"/>
              <w:spacing w:after="0"/>
              <w:jc w:val="center"/>
              <w:rPr>
                <w:b/>
              </w:rPr>
            </w:pPr>
            <w:r>
              <w:rPr>
                <w:b/>
              </w:rPr>
              <w:t>15</w:t>
            </w:r>
          </w:p>
        </w:tc>
        <w:tc>
          <w:tcPr>
            <w:tcW w:w="11056" w:type="dxa"/>
          </w:tcPr>
          <w:p w:rsidR="00E45874" w:rsidRPr="00480E1D" w:rsidRDefault="00E45874" w:rsidP="00334643">
            <w:pPr>
              <w:pStyle w:val="a6"/>
              <w:spacing w:after="0"/>
              <w:jc w:val="center"/>
              <w:rPr>
                <w:b/>
                <w:sz w:val="28"/>
                <w:szCs w:val="28"/>
              </w:rPr>
            </w:pPr>
            <w:r w:rsidRPr="00480E1D">
              <w:rPr>
                <w:b/>
                <w:sz w:val="28"/>
                <w:szCs w:val="28"/>
              </w:rPr>
              <w:t>Решение систем линейных уравнений</w:t>
            </w:r>
            <w:r>
              <w:rPr>
                <w:b/>
                <w:sz w:val="28"/>
                <w:szCs w:val="28"/>
              </w:rPr>
              <w:t xml:space="preserve"> -14ч</w:t>
            </w:r>
          </w:p>
        </w:tc>
        <w:tc>
          <w:tcPr>
            <w:tcW w:w="1985" w:type="dxa"/>
          </w:tcPr>
          <w:p w:rsidR="00E45874" w:rsidRPr="00ED11F1" w:rsidRDefault="00E45874" w:rsidP="00334643">
            <w:pPr>
              <w:pStyle w:val="a6"/>
              <w:spacing w:after="0"/>
              <w:jc w:val="center"/>
              <w:rPr>
                <w:b/>
              </w:rPr>
            </w:pPr>
          </w:p>
        </w:tc>
      </w:tr>
      <w:tr w:rsidR="00E45874" w:rsidRPr="00ED11F1" w:rsidTr="00334643">
        <w:tc>
          <w:tcPr>
            <w:tcW w:w="2235" w:type="dxa"/>
          </w:tcPr>
          <w:p w:rsidR="00E45874" w:rsidRPr="00ED11F1" w:rsidRDefault="00E45874" w:rsidP="00334643">
            <w:pPr>
              <w:pStyle w:val="a6"/>
              <w:spacing w:after="0"/>
              <w:jc w:val="center"/>
              <w:rPr>
                <w:b/>
              </w:rPr>
            </w:pPr>
          </w:p>
        </w:tc>
        <w:tc>
          <w:tcPr>
            <w:tcW w:w="11056" w:type="dxa"/>
          </w:tcPr>
          <w:p w:rsidR="00E45874" w:rsidRPr="00FD300C" w:rsidRDefault="00E45874" w:rsidP="00334643">
            <w:pPr>
              <w:pStyle w:val="a6"/>
              <w:spacing w:after="0"/>
              <w:jc w:val="center"/>
            </w:pPr>
            <w:r w:rsidRPr="00FD300C">
              <w:t>Способ подстановки</w:t>
            </w:r>
          </w:p>
        </w:tc>
        <w:tc>
          <w:tcPr>
            <w:tcW w:w="1985" w:type="dxa"/>
          </w:tcPr>
          <w:p w:rsidR="00E45874" w:rsidRPr="00FD300C" w:rsidRDefault="00E45874" w:rsidP="00334643">
            <w:pPr>
              <w:pStyle w:val="a6"/>
              <w:spacing w:after="0"/>
              <w:jc w:val="center"/>
            </w:pPr>
            <w:r>
              <w:t>5</w:t>
            </w:r>
          </w:p>
        </w:tc>
      </w:tr>
      <w:tr w:rsidR="00E45874" w:rsidRPr="00ED11F1" w:rsidTr="00334643">
        <w:tc>
          <w:tcPr>
            <w:tcW w:w="2235" w:type="dxa"/>
          </w:tcPr>
          <w:p w:rsidR="00E45874" w:rsidRPr="00ED11F1" w:rsidRDefault="00E45874" w:rsidP="00334643">
            <w:pPr>
              <w:pStyle w:val="a6"/>
              <w:spacing w:after="0"/>
              <w:jc w:val="center"/>
              <w:rPr>
                <w:b/>
              </w:rPr>
            </w:pPr>
          </w:p>
        </w:tc>
        <w:tc>
          <w:tcPr>
            <w:tcW w:w="11056" w:type="dxa"/>
          </w:tcPr>
          <w:p w:rsidR="00E45874" w:rsidRPr="00FD300C" w:rsidRDefault="00E45874" w:rsidP="00334643">
            <w:pPr>
              <w:pStyle w:val="a6"/>
              <w:spacing w:after="0"/>
              <w:jc w:val="center"/>
            </w:pPr>
            <w:r w:rsidRPr="00FD300C">
              <w:t>Способ сложения</w:t>
            </w:r>
          </w:p>
        </w:tc>
        <w:tc>
          <w:tcPr>
            <w:tcW w:w="1985" w:type="dxa"/>
          </w:tcPr>
          <w:p w:rsidR="00E45874" w:rsidRPr="00FD300C" w:rsidRDefault="00E45874" w:rsidP="00334643">
            <w:pPr>
              <w:pStyle w:val="a6"/>
              <w:spacing w:after="0"/>
              <w:jc w:val="center"/>
            </w:pPr>
            <w:r>
              <w:t>4</w:t>
            </w:r>
          </w:p>
        </w:tc>
      </w:tr>
      <w:tr w:rsidR="00E45874" w:rsidRPr="00ED11F1" w:rsidTr="00334643">
        <w:tc>
          <w:tcPr>
            <w:tcW w:w="2235" w:type="dxa"/>
          </w:tcPr>
          <w:p w:rsidR="00E45874" w:rsidRPr="00ED11F1" w:rsidRDefault="00E45874" w:rsidP="00334643">
            <w:pPr>
              <w:pStyle w:val="a6"/>
              <w:spacing w:after="0"/>
              <w:jc w:val="center"/>
              <w:rPr>
                <w:b/>
              </w:rPr>
            </w:pPr>
          </w:p>
        </w:tc>
        <w:tc>
          <w:tcPr>
            <w:tcW w:w="11056" w:type="dxa"/>
          </w:tcPr>
          <w:p w:rsidR="00E45874" w:rsidRPr="00FD300C" w:rsidRDefault="00E45874" w:rsidP="00334643">
            <w:pPr>
              <w:pStyle w:val="a6"/>
              <w:spacing w:after="0"/>
              <w:jc w:val="center"/>
            </w:pPr>
            <w:r w:rsidRPr="00FD300C">
              <w:t>Решение задач с помощью систем уравнения</w:t>
            </w:r>
          </w:p>
        </w:tc>
        <w:tc>
          <w:tcPr>
            <w:tcW w:w="1985" w:type="dxa"/>
          </w:tcPr>
          <w:p w:rsidR="00E45874" w:rsidRPr="00FD300C" w:rsidRDefault="00E45874" w:rsidP="00334643">
            <w:pPr>
              <w:pStyle w:val="a6"/>
              <w:spacing w:after="0"/>
              <w:jc w:val="center"/>
            </w:pPr>
            <w:r w:rsidRPr="00FD300C">
              <w:t>4</w:t>
            </w:r>
          </w:p>
        </w:tc>
      </w:tr>
      <w:tr w:rsidR="00E45874" w:rsidRPr="00ED11F1" w:rsidTr="00334643">
        <w:tc>
          <w:tcPr>
            <w:tcW w:w="2235" w:type="dxa"/>
          </w:tcPr>
          <w:p w:rsidR="00E45874" w:rsidRPr="00ED11F1" w:rsidRDefault="00E45874" w:rsidP="00334643">
            <w:pPr>
              <w:pStyle w:val="a6"/>
              <w:spacing w:after="0"/>
              <w:jc w:val="center"/>
              <w:rPr>
                <w:b/>
              </w:rPr>
            </w:pPr>
          </w:p>
        </w:tc>
        <w:tc>
          <w:tcPr>
            <w:tcW w:w="11056" w:type="dxa"/>
          </w:tcPr>
          <w:p w:rsidR="00E45874" w:rsidRPr="00ED11F1" w:rsidRDefault="00E45874" w:rsidP="00334643">
            <w:pPr>
              <w:pStyle w:val="a6"/>
              <w:spacing w:after="0"/>
              <w:jc w:val="center"/>
              <w:rPr>
                <w:i/>
              </w:rPr>
            </w:pPr>
            <w:r w:rsidRPr="00ED11F1">
              <w:rPr>
                <w:i/>
              </w:rPr>
              <w:t>Контрольная работа № 11 по теме «системы линейных уравнений и их решения»</w:t>
            </w:r>
          </w:p>
        </w:tc>
        <w:tc>
          <w:tcPr>
            <w:tcW w:w="1985" w:type="dxa"/>
          </w:tcPr>
          <w:p w:rsidR="00E45874" w:rsidRPr="00ED11F1" w:rsidRDefault="00E45874" w:rsidP="00334643">
            <w:pPr>
              <w:pStyle w:val="a6"/>
              <w:spacing w:after="0"/>
              <w:jc w:val="center"/>
              <w:rPr>
                <w:i/>
              </w:rPr>
            </w:pPr>
            <w:r w:rsidRPr="00ED11F1">
              <w:rPr>
                <w:i/>
              </w:rPr>
              <w:t>1</w:t>
            </w:r>
          </w:p>
        </w:tc>
      </w:tr>
      <w:tr w:rsidR="00E45874" w:rsidRPr="00ED11F1" w:rsidTr="00334643">
        <w:tc>
          <w:tcPr>
            <w:tcW w:w="2235" w:type="dxa"/>
          </w:tcPr>
          <w:p w:rsidR="00E45874" w:rsidRPr="00ED11F1" w:rsidRDefault="00E45874" w:rsidP="00334643">
            <w:pPr>
              <w:pStyle w:val="a6"/>
              <w:spacing w:after="0"/>
              <w:jc w:val="center"/>
              <w:rPr>
                <w:b/>
              </w:rPr>
            </w:pPr>
          </w:p>
        </w:tc>
        <w:tc>
          <w:tcPr>
            <w:tcW w:w="11056" w:type="dxa"/>
          </w:tcPr>
          <w:p w:rsidR="00E45874" w:rsidRPr="009E0060" w:rsidRDefault="00E45874" w:rsidP="00334643">
            <w:pPr>
              <w:pStyle w:val="a6"/>
              <w:spacing w:after="0"/>
              <w:jc w:val="center"/>
              <w:rPr>
                <w:b/>
              </w:rPr>
            </w:pPr>
            <w:r w:rsidRPr="009E0060">
              <w:rPr>
                <w:b/>
              </w:rPr>
              <w:t>Решение комбинаторных задач</w:t>
            </w:r>
            <w:r>
              <w:rPr>
                <w:b/>
              </w:rPr>
              <w:t xml:space="preserve"> -5ч</w:t>
            </w:r>
          </w:p>
        </w:tc>
        <w:tc>
          <w:tcPr>
            <w:tcW w:w="1985" w:type="dxa"/>
          </w:tcPr>
          <w:p w:rsidR="00E45874" w:rsidRPr="00ED11F1" w:rsidRDefault="00E45874" w:rsidP="00334643">
            <w:pPr>
              <w:pStyle w:val="a6"/>
              <w:spacing w:after="0"/>
              <w:jc w:val="center"/>
              <w:rPr>
                <w:i/>
              </w:rPr>
            </w:pPr>
          </w:p>
        </w:tc>
      </w:tr>
      <w:tr w:rsidR="00E45874" w:rsidRPr="00ED11F1" w:rsidTr="00334643">
        <w:tc>
          <w:tcPr>
            <w:tcW w:w="15276" w:type="dxa"/>
            <w:gridSpan w:val="3"/>
          </w:tcPr>
          <w:p w:rsidR="00E45874" w:rsidRPr="00480E1D" w:rsidRDefault="00E45874" w:rsidP="00334643">
            <w:pPr>
              <w:pStyle w:val="a6"/>
              <w:spacing w:after="0"/>
              <w:jc w:val="center"/>
              <w:rPr>
                <w:b/>
                <w:sz w:val="28"/>
                <w:szCs w:val="28"/>
              </w:rPr>
            </w:pPr>
            <w:r w:rsidRPr="00480E1D">
              <w:rPr>
                <w:b/>
                <w:sz w:val="28"/>
                <w:szCs w:val="28"/>
              </w:rPr>
              <w:t>Итоговое повторение (</w:t>
            </w:r>
            <w:r>
              <w:rPr>
                <w:b/>
                <w:sz w:val="28"/>
                <w:szCs w:val="28"/>
              </w:rPr>
              <w:t>6</w:t>
            </w:r>
            <w:r w:rsidRPr="00480E1D">
              <w:rPr>
                <w:b/>
                <w:sz w:val="28"/>
                <w:szCs w:val="28"/>
              </w:rPr>
              <w:t>ч)</w:t>
            </w:r>
          </w:p>
        </w:tc>
      </w:tr>
      <w:tr w:rsidR="00E45874" w:rsidRPr="00ED11F1" w:rsidTr="00334643">
        <w:tc>
          <w:tcPr>
            <w:tcW w:w="2235" w:type="dxa"/>
          </w:tcPr>
          <w:p w:rsidR="00E45874" w:rsidRPr="00ED11F1" w:rsidRDefault="00E45874" w:rsidP="00334643">
            <w:pPr>
              <w:pStyle w:val="a6"/>
              <w:spacing w:after="0"/>
              <w:jc w:val="center"/>
              <w:rPr>
                <w:b/>
              </w:rPr>
            </w:pPr>
          </w:p>
        </w:tc>
        <w:tc>
          <w:tcPr>
            <w:tcW w:w="11056" w:type="dxa"/>
          </w:tcPr>
          <w:p w:rsidR="00E45874" w:rsidRPr="00FD300C" w:rsidRDefault="00E45874" w:rsidP="00334643">
            <w:pPr>
              <w:pStyle w:val="a6"/>
              <w:spacing w:after="0"/>
              <w:jc w:val="center"/>
            </w:pPr>
            <w:r w:rsidRPr="00FD300C">
              <w:t>Функции</w:t>
            </w:r>
          </w:p>
        </w:tc>
        <w:tc>
          <w:tcPr>
            <w:tcW w:w="1985" w:type="dxa"/>
          </w:tcPr>
          <w:p w:rsidR="00E45874" w:rsidRPr="00FD300C" w:rsidRDefault="00E45874" w:rsidP="00334643">
            <w:pPr>
              <w:pStyle w:val="a6"/>
              <w:spacing w:after="0"/>
              <w:jc w:val="center"/>
            </w:pPr>
            <w:r>
              <w:t>2</w:t>
            </w:r>
          </w:p>
        </w:tc>
      </w:tr>
      <w:tr w:rsidR="00E45874" w:rsidRPr="00ED11F1" w:rsidTr="00334643">
        <w:tc>
          <w:tcPr>
            <w:tcW w:w="2235" w:type="dxa"/>
          </w:tcPr>
          <w:p w:rsidR="00E45874" w:rsidRPr="00ED11F1" w:rsidRDefault="00E45874" w:rsidP="00334643">
            <w:pPr>
              <w:pStyle w:val="a6"/>
              <w:spacing w:after="0"/>
              <w:jc w:val="center"/>
              <w:rPr>
                <w:b/>
              </w:rPr>
            </w:pPr>
          </w:p>
        </w:tc>
        <w:tc>
          <w:tcPr>
            <w:tcW w:w="11056" w:type="dxa"/>
          </w:tcPr>
          <w:p w:rsidR="00E45874" w:rsidRPr="00FD300C" w:rsidRDefault="00E45874" w:rsidP="00334643">
            <w:pPr>
              <w:pStyle w:val="a6"/>
              <w:spacing w:after="0"/>
              <w:jc w:val="center"/>
            </w:pPr>
            <w:r>
              <w:t>Итоговая контрольная работа</w:t>
            </w:r>
          </w:p>
        </w:tc>
        <w:tc>
          <w:tcPr>
            <w:tcW w:w="1985" w:type="dxa"/>
          </w:tcPr>
          <w:p w:rsidR="00E45874" w:rsidRDefault="00E45874" w:rsidP="00334643">
            <w:pPr>
              <w:pStyle w:val="a6"/>
              <w:spacing w:after="0"/>
              <w:jc w:val="center"/>
            </w:pPr>
            <w:r>
              <w:t>1</w:t>
            </w:r>
          </w:p>
        </w:tc>
      </w:tr>
      <w:tr w:rsidR="00E45874" w:rsidRPr="00ED11F1" w:rsidTr="00334643">
        <w:tc>
          <w:tcPr>
            <w:tcW w:w="2235" w:type="dxa"/>
          </w:tcPr>
          <w:p w:rsidR="00E45874" w:rsidRPr="00ED11F1" w:rsidRDefault="00E45874" w:rsidP="00334643">
            <w:pPr>
              <w:pStyle w:val="a6"/>
              <w:spacing w:after="0"/>
              <w:jc w:val="center"/>
              <w:rPr>
                <w:b/>
              </w:rPr>
            </w:pPr>
          </w:p>
        </w:tc>
        <w:tc>
          <w:tcPr>
            <w:tcW w:w="11056" w:type="dxa"/>
          </w:tcPr>
          <w:p w:rsidR="00E45874" w:rsidRPr="00FD300C" w:rsidRDefault="00E45874" w:rsidP="00334643">
            <w:pPr>
              <w:pStyle w:val="a6"/>
              <w:spacing w:after="0"/>
              <w:jc w:val="center"/>
            </w:pPr>
            <w:r w:rsidRPr="00FD300C">
              <w:t>Одночлены. Многочлены</w:t>
            </w:r>
          </w:p>
        </w:tc>
        <w:tc>
          <w:tcPr>
            <w:tcW w:w="1985" w:type="dxa"/>
          </w:tcPr>
          <w:p w:rsidR="00E45874" w:rsidRPr="00FD300C" w:rsidRDefault="00E45874" w:rsidP="00334643">
            <w:pPr>
              <w:pStyle w:val="a6"/>
              <w:spacing w:after="0"/>
              <w:jc w:val="center"/>
            </w:pPr>
            <w:r>
              <w:t>2</w:t>
            </w:r>
          </w:p>
        </w:tc>
      </w:tr>
      <w:tr w:rsidR="00E45874" w:rsidRPr="00ED11F1" w:rsidTr="00334643">
        <w:tc>
          <w:tcPr>
            <w:tcW w:w="2235" w:type="dxa"/>
          </w:tcPr>
          <w:p w:rsidR="00E45874" w:rsidRPr="00ED11F1" w:rsidRDefault="00E45874" w:rsidP="00334643">
            <w:pPr>
              <w:pStyle w:val="a6"/>
              <w:spacing w:after="0"/>
              <w:jc w:val="center"/>
              <w:rPr>
                <w:b/>
              </w:rPr>
            </w:pPr>
          </w:p>
        </w:tc>
        <w:tc>
          <w:tcPr>
            <w:tcW w:w="11056" w:type="dxa"/>
          </w:tcPr>
          <w:p w:rsidR="00E45874" w:rsidRPr="00FD300C" w:rsidRDefault="00E45874" w:rsidP="00334643">
            <w:pPr>
              <w:pStyle w:val="a6"/>
              <w:spacing w:after="0"/>
              <w:jc w:val="center"/>
            </w:pPr>
            <w:r w:rsidRPr="00FD300C">
              <w:t>Формулы сокращенного умножения</w:t>
            </w:r>
          </w:p>
        </w:tc>
        <w:tc>
          <w:tcPr>
            <w:tcW w:w="1985" w:type="dxa"/>
          </w:tcPr>
          <w:p w:rsidR="00E45874" w:rsidRPr="00FD300C" w:rsidRDefault="00E45874" w:rsidP="00334643">
            <w:pPr>
              <w:pStyle w:val="a6"/>
              <w:spacing w:after="0"/>
              <w:jc w:val="center"/>
            </w:pPr>
            <w:r>
              <w:t>2</w:t>
            </w:r>
          </w:p>
        </w:tc>
      </w:tr>
      <w:tr w:rsidR="00E45874" w:rsidRPr="00ED11F1" w:rsidTr="00334643">
        <w:tc>
          <w:tcPr>
            <w:tcW w:w="2235" w:type="dxa"/>
          </w:tcPr>
          <w:p w:rsidR="00E45874" w:rsidRPr="00ED11F1" w:rsidRDefault="00E45874" w:rsidP="00334643">
            <w:pPr>
              <w:pStyle w:val="a6"/>
              <w:spacing w:after="0"/>
              <w:jc w:val="center"/>
              <w:rPr>
                <w:b/>
              </w:rPr>
            </w:pPr>
          </w:p>
        </w:tc>
        <w:tc>
          <w:tcPr>
            <w:tcW w:w="11056" w:type="dxa"/>
          </w:tcPr>
          <w:p w:rsidR="00E45874" w:rsidRPr="00FD300C" w:rsidRDefault="00E45874" w:rsidP="00334643">
            <w:pPr>
              <w:pStyle w:val="a6"/>
              <w:spacing w:after="0"/>
              <w:jc w:val="center"/>
            </w:pPr>
            <w:r w:rsidRPr="00FD300C">
              <w:t>Системы линейных уравнений</w:t>
            </w:r>
          </w:p>
        </w:tc>
        <w:tc>
          <w:tcPr>
            <w:tcW w:w="1985" w:type="dxa"/>
          </w:tcPr>
          <w:p w:rsidR="00E45874" w:rsidRPr="00FD300C" w:rsidRDefault="00E45874" w:rsidP="00334643">
            <w:pPr>
              <w:pStyle w:val="a6"/>
              <w:spacing w:after="0"/>
              <w:jc w:val="center"/>
            </w:pPr>
            <w:r>
              <w:t>2</w:t>
            </w:r>
          </w:p>
        </w:tc>
      </w:tr>
      <w:tr w:rsidR="00E45874" w:rsidRPr="00ED11F1" w:rsidTr="00334643">
        <w:tc>
          <w:tcPr>
            <w:tcW w:w="2235" w:type="dxa"/>
          </w:tcPr>
          <w:p w:rsidR="00E45874" w:rsidRPr="00ED11F1" w:rsidRDefault="00E45874" w:rsidP="00334643">
            <w:pPr>
              <w:pStyle w:val="a6"/>
              <w:spacing w:after="0"/>
              <w:jc w:val="center"/>
              <w:rPr>
                <w:b/>
              </w:rPr>
            </w:pPr>
          </w:p>
        </w:tc>
        <w:tc>
          <w:tcPr>
            <w:tcW w:w="11056" w:type="dxa"/>
          </w:tcPr>
          <w:p w:rsidR="00E45874" w:rsidRPr="00ED11F1" w:rsidRDefault="00E45874" w:rsidP="00334643">
            <w:pPr>
              <w:pStyle w:val="a6"/>
              <w:spacing w:after="0"/>
              <w:jc w:val="center"/>
              <w:rPr>
                <w:i/>
              </w:rPr>
            </w:pPr>
            <w:r>
              <w:rPr>
                <w:i/>
              </w:rPr>
              <w:t>Решение комбинаторных задач</w:t>
            </w:r>
          </w:p>
        </w:tc>
        <w:tc>
          <w:tcPr>
            <w:tcW w:w="1985" w:type="dxa"/>
          </w:tcPr>
          <w:p w:rsidR="00E45874" w:rsidRPr="00ED11F1" w:rsidRDefault="00E45874" w:rsidP="00334643">
            <w:pPr>
              <w:pStyle w:val="a6"/>
              <w:spacing w:after="0"/>
              <w:jc w:val="center"/>
              <w:rPr>
                <w:i/>
              </w:rPr>
            </w:pPr>
            <w:r>
              <w:rPr>
                <w:i/>
              </w:rPr>
              <w:t>2</w:t>
            </w:r>
          </w:p>
        </w:tc>
      </w:tr>
      <w:tr w:rsidR="00E45874" w:rsidRPr="00ED11F1" w:rsidTr="00334643">
        <w:tc>
          <w:tcPr>
            <w:tcW w:w="2235" w:type="dxa"/>
          </w:tcPr>
          <w:p w:rsidR="00E45874" w:rsidRPr="00ED11F1" w:rsidRDefault="00E45874" w:rsidP="00334643">
            <w:pPr>
              <w:pStyle w:val="a6"/>
              <w:spacing w:after="0"/>
              <w:jc w:val="center"/>
              <w:rPr>
                <w:b/>
              </w:rPr>
            </w:pPr>
            <w:r w:rsidRPr="00ED11F1">
              <w:rPr>
                <w:b/>
              </w:rPr>
              <w:t>Всего</w:t>
            </w:r>
          </w:p>
        </w:tc>
        <w:tc>
          <w:tcPr>
            <w:tcW w:w="11056" w:type="dxa"/>
          </w:tcPr>
          <w:p w:rsidR="00E45874" w:rsidRPr="00ED11F1" w:rsidRDefault="00E45874" w:rsidP="00334643">
            <w:pPr>
              <w:pStyle w:val="a6"/>
              <w:spacing w:after="0"/>
              <w:jc w:val="center"/>
              <w:rPr>
                <w:b/>
              </w:rPr>
            </w:pPr>
          </w:p>
        </w:tc>
        <w:tc>
          <w:tcPr>
            <w:tcW w:w="1985" w:type="dxa"/>
          </w:tcPr>
          <w:p w:rsidR="00E45874" w:rsidRPr="00ED11F1" w:rsidRDefault="00E45874" w:rsidP="00334643">
            <w:pPr>
              <w:pStyle w:val="a6"/>
              <w:spacing w:after="0"/>
              <w:jc w:val="center"/>
              <w:rPr>
                <w:b/>
              </w:rPr>
            </w:pPr>
            <w:r>
              <w:rPr>
                <w:b/>
              </w:rPr>
              <w:t>140</w:t>
            </w:r>
          </w:p>
        </w:tc>
      </w:tr>
    </w:tbl>
    <w:p w:rsidR="00E45874" w:rsidRDefault="00E45874" w:rsidP="00E4587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45874" w:rsidRPr="007E50C8" w:rsidRDefault="00E45874" w:rsidP="00E45874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             </w:t>
      </w:r>
      <w:r w:rsidRPr="007E50C8">
        <w:rPr>
          <w:rFonts w:ascii="Times New Roman" w:hAnsi="Times New Roman"/>
          <w:b/>
          <w:sz w:val="28"/>
          <w:szCs w:val="28"/>
        </w:rPr>
        <w:t xml:space="preserve">Содержание    тем   учебного  курса    </w:t>
      </w:r>
      <w:r>
        <w:rPr>
          <w:rFonts w:ascii="Times New Roman" w:hAnsi="Times New Roman"/>
          <w:b/>
          <w:sz w:val="28"/>
          <w:szCs w:val="28"/>
        </w:rPr>
        <w:t>алгебры</w:t>
      </w:r>
    </w:p>
    <w:p w:rsidR="00E45874" w:rsidRPr="007E50C8" w:rsidRDefault="00E45874" w:rsidP="00E45874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7E50C8">
        <w:rPr>
          <w:rFonts w:ascii="Times New Roman" w:hAnsi="Times New Roman"/>
          <w:b/>
          <w:sz w:val="28"/>
          <w:szCs w:val="28"/>
        </w:rPr>
        <w:t xml:space="preserve"> </w:t>
      </w:r>
      <w:r w:rsidRPr="007E50C8">
        <w:rPr>
          <w:rFonts w:ascii="Times New Roman" w:hAnsi="Times New Roman"/>
          <w:b/>
          <w:sz w:val="28"/>
          <w:szCs w:val="28"/>
        </w:rPr>
        <w:tab/>
        <w:t xml:space="preserve">1. </w:t>
      </w:r>
      <w:r w:rsidRPr="007E50C8">
        <w:rPr>
          <w:rFonts w:ascii="Times New Roman" w:hAnsi="Times New Roman"/>
          <w:b/>
          <w:bCs/>
          <w:sz w:val="28"/>
          <w:szCs w:val="28"/>
        </w:rPr>
        <w:t>Выражения, тождества, уравнения (2</w:t>
      </w:r>
      <w:r>
        <w:rPr>
          <w:rFonts w:ascii="Times New Roman" w:hAnsi="Times New Roman"/>
          <w:b/>
          <w:bCs/>
          <w:sz w:val="28"/>
          <w:szCs w:val="28"/>
        </w:rPr>
        <w:t>7ч</w:t>
      </w:r>
      <w:r w:rsidRPr="007E50C8">
        <w:rPr>
          <w:rFonts w:ascii="Times New Roman" w:hAnsi="Times New Roman"/>
          <w:b/>
          <w:bCs/>
          <w:sz w:val="28"/>
          <w:szCs w:val="28"/>
        </w:rPr>
        <w:t>)</w:t>
      </w:r>
    </w:p>
    <w:p w:rsidR="00E45874" w:rsidRPr="007E50C8" w:rsidRDefault="00E45874" w:rsidP="00E4587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E50C8">
        <w:rPr>
          <w:rFonts w:ascii="Times New Roman" w:hAnsi="Times New Roman"/>
          <w:sz w:val="28"/>
          <w:szCs w:val="28"/>
        </w:rPr>
        <w:tab/>
        <w:t>Числовые выражения с переменными. Простейшие преобразования выражений. Уравнение, корень уравнения. Линейное уравнение с одной переменной. Решение текстовых задач методом составления уравнений. Статистические характеристики.</w:t>
      </w:r>
    </w:p>
    <w:p w:rsidR="00E45874" w:rsidRPr="007E50C8" w:rsidRDefault="00E45874" w:rsidP="00E4587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7E50C8">
        <w:rPr>
          <w:rFonts w:ascii="Times New Roman" w:hAnsi="Times New Roman"/>
          <w:b/>
          <w:sz w:val="28"/>
          <w:szCs w:val="28"/>
        </w:rPr>
        <w:t xml:space="preserve">Основная цель - </w:t>
      </w:r>
      <w:r w:rsidRPr="007E50C8">
        <w:rPr>
          <w:rFonts w:ascii="Times New Roman" w:hAnsi="Times New Roman"/>
          <w:sz w:val="28"/>
          <w:szCs w:val="28"/>
        </w:rPr>
        <w:t>систематизировать и обобщить сведения о преобразованиях алгебраических выражений и решении уравнений с одной переменной.</w:t>
      </w:r>
    </w:p>
    <w:p w:rsidR="00E45874" w:rsidRPr="007E50C8" w:rsidRDefault="00E45874" w:rsidP="00E4587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7E50C8"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>2. Функции (17</w:t>
      </w:r>
      <w:r w:rsidRPr="007E50C8">
        <w:rPr>
          <w:rFonts w:ascii="Times New Roman" w:hAnsi="Times New Roman"/>
          <w:b/>
          <w:sz w:val="28"/>
          <w:szCs w:val="28"/>
        </w:rPr>
        <w:t>ч)</w:t>
      </w:r>
    </w:p>
    <w:p w:rsidR="00E45874" w:rsidRPr="007E50C8" w:rsidRDefault="00E45874" w:rsidP="00E4587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7E50C8">
        <w:rPr>
          <w:rFonts w:ascii="Times New Roman" w:hAnsi="Times New Roman"/>
          <w:sz w:val="28"/>
          <w:szCs w:val="28"/>
        </w:rPr>
        <w:tab/>
        <w:t>Функция, область определения функции. Вычисление значений функции по формуле. График функции. Прямая пропорциональность и ее график. Линейная функция и её график.</w:t>
      </w:r>
    </w:p>
    <w:p w:rsidR="00E45874" w:rsidRPr="007E50C8" w:rsidRDefault="00E45874" w:rsidP="00E4587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E50C8">
        <w:rPr>
          <w:rFonts w:ascii="Times New Roman" w:hAnsi="Times New Roman"/>
          <w:b/>
          <w:sz w:val="28"/>
          <w:szCs w:val="28"/>
        </w:rPr>
        <w:tab/>
        <w:t xml:space="preserve">Основная цель - </w:t>
      </w:r>
      <w:r w:rsidRPr="007E50C8">
        <w:rPr>
          <w:rFonts w:ascii="Times New Roman" w:hAnsi="Times New Roman"/>
          <w:sz w:val="28"/>
          <w:szCs w:val="28"/>
        </w:rPr>
        <w:t xml:space="preserve">ознакомить </w:t>
      </w:r>
      <w:proofErr w:type="gramStart"/>
      <w:r w:rsidRPr="007E50C8">
        <w:rPr>
          <w:rFonts w:ascii="Times New Roman" w:hAnsi="Times New Roman"/>
          <w:sz w:val="28"/>
          <w:szCs w:val="28"/>
        </w:rPr>
        <w:t>обучающихся</w:t>
      </w:r>
      <w:proofErr w:type="gramEnd"/>
      <w:r w:rsidRPr="007E50C8">
        <w:rPr>
          <w:rFonts w:ascii="Times New Roman" w:hAnsi="Times New Roman"/>
          <w:sz w:val="28"/>
          <w:szCs w:val="28"/>
        </w:rPr>
        <w:t xml:space="preserve"> с важнейшими функциональными понятиями и с графиками прямой пропорциональности и линейной функции общего вида.</w:t>
      </w:r>
    </w:p>
    <w:p w:rsidR="00E45874" w:rsidRPr="007E50C8" w:rsidRDefault="00E45874" w:rsidP="00E4587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/>
          <w:sz w:val="28"/>
          <w:szCs w:val="28"/>
        </w:rPr>
      </w:pPr>
      <w:r w:rsidRPr="007E50C8">
        <w:rPr>
          <w:rFonts w:ascii="Times New Roman" w:hAnsi="Times New Roman"/>
          <w:b/>
          <w:sz w:val="28"/>
          <w:szCs w:val="28"/>
        </w:rPr>
        <w:lastRenderedPageBreak/>
        <w:t>3. Степень с натуральным показателем (1</w:t>
      </w:r>
      <w:r>
        <w:rPr>
          <w:rFonts w:ascii="Times New Roman" w:hAnsi="Times New Roman"/>
          <w:b/>
          <w:sz w:val="28"/>
          <w:szCs w:val="28"/>
        </w:rPr>
        <w:t>7</w:t>
      </w:r>
      <w:r w:rsidRPr="007E50C8">
        <w:rPr>
          <w:rFonts w:ascii="Times New Roman" w:hAnsi="Times New Roman"/>
          <w:b/>
          <w:sz w:val="28"/>
          <w:szCs w:val="28"/>
        </w:rPr>
        <w:t xml:space="preserve"> часов)</w:t>
      </w:r>
    </w:p>
    <w:p w:rsidR="00E45874" w:rsidRPr="007E50C8" w:rsidRDefault="00E45874" w:rsidP="00E4587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E50C8">
        <w:rPr>
          <w:rFonts w:ascii="Times New Roman" w:hAnsi="Times New Roman"/>
          <w:sz w:val="28"/>
          <w:szCs w:val="28"/>
        </w:rPr>
        <w:tab/>
        <w:t xml:space="preserve">Степень с натуральным показателем и ее свойства. Одночлен. Функции </w:t>
      </w:r>
      <w:r w:rsidRPr="007E50C8">
        <w:rPr>
          <w:rFonts w:ascii="Times New Roman" w:hAnsi="Times New Roman"/>
          <w:iCs/>
          <w:sz w:val="28"/>
          <w:szCs w:val="28"/>
        </w:rPr>
        <w:t>у</w:t>
      </w:r>
      <w:r w:rsidRPr="007E50C8">
        <w:rPr>
          <w:rFonts w:ascii="Times New Roman" w:hAnsi="Times New Roman"/>
          <w:sz w:val="28"/>
          <w:szCs w:val="28"/>
        </w:rPr>
        <w:t>=</w:t>
      </w:r>
      <w:r w:rsidRPr="007E50C8">
        <w:rPr>
          <w:rFonts w:ascii="Times New Roman" w:hAnsi="Times New Roman"/>
          <w:iCs/>
          <w:sz w:val="28"/>
          <w:szCs w:val="28"/>
        </w:rPr>
        <w:t>х</w:t>
      </w:r>
      <w:proofErr w:type="gramStart"/>
      <w:r w:rsidRPr="007E50C8">
        <w:rPr>
          <w:rFonts w:ascii="Times New Roman" w:hAnsi="Times New Roman"/>
          <w:iCs/>
          <w:sz w:val="28"/>
          <w:szCs w:val="28"/>
          <w:vertAlign w:val="superscript"/>
        </w:rPr>
        <w:t>2</w:t>
      </w:r>
      <w:proofErr w:type="gramEnd"/>
      <w:r w:rsidRPr="007E50C8">
        <w:rPr>
          <w:rFonts w:ascii="Times New Roman" w:hAnsi="Times New Roman"/>
          <w:iCs/>
          <w:sz w:val="28"/>
          <w:szCs w:val="28"/>
        </w:rPr>
        <w:t>, у=х</w:t>
      </w:r>
      <w:r w:rsidRPr="007E50C8">
        <w:rPr>
          <w:rFonts w:ascii="Times New Roman" w:hAnsi="Times New Roman"/>
          <w:iCs/>
          <w:sz w:val="28"/>
          <w:szCs w:val="28"/>
          <w:vertAlign w:val="superscript"/>
        </w:rPr>
        <w:t>3</w:t>
      </w:r>
      <w:r w:rsidRPr="007E50C8">
        <w:rPr>
          <w:rFonts w:ascii="Times New Roman" w:hAnsi="Times New Roman"/>
          <w:iCs/>
          <w:sz w:val="28"/>
          <w:szCs w:val="28"/>
        </w:rPr>
        <w:t xml:space="preserve"> </w:t>
      </w:r>
      <w:r w:rsidRPr="007E50C8">
        <w:rPr>
          <w:rFonts w:ascii="Times New Roman" w:hAnsi="Times New Roman"/>
          <w:sz w:val="28"/>
          <w:szCs w:val="28"/>
        </w:rPr>
        <w:t>и их графики.</w:t>
      </w:r>
    </w:p>
    <w:p w:rsidR="00E45874" w:rsidRPr="007E50C8" w:rsidRDefault="00E45874" w:rsidP="00E4587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E50C8">
        <w:rPr>
          <w:rFonts w:ascii="Times New Roman" w:hAnsi="Times New Roman"/>
          <w:b/>
          <w:sz w:val="28"/>
          <w:szCs w:val="28"/>
        </w:rPr>
        <w:tab/>
        <w:t>Основная цель -</w:t>
      </w:r>
      <w:r w:rsidRPr="007E50C8">
        <w:rPr>
          <w:rFonts w:ascii="Times New Roman" w:hAnsi="Times New Roman"/>
          <w:sz w:val="28"/>
          <w:szCs w:val="28"/>
        </w:rPr>
        <w:t xml:space="preserve"> выработать умение выполнять действия над степенями с натуральными показателями. </w:t>
      </w:r>
    </w:p>
    <w:p w:rsidR="00E45874" w:rsidRPr="007E50C8" w:rsidRDefault="00E45874" w:rsidP="00E45874">
      <w:pPr>
        <w:pStyle w:val="ad"/>
        <w:ind w:left="0"/>
        <w:jc w:val="both"/>
        <w:rPr>
          <w:sz w:val="28"/>
          <w:szCs w:val="28"/>
        </w:rPr>
      </w:pPr>
      <w:r w:rsidRPr="007E50C8">
        <w:rPr>
          <w:sz w:val="28"/>
          <w:szCs w:val="28"/>
        </w:rPr>
        <w:tab/>
      </w:r>
      <w:r w:rsidRPr="007E50C8">
        <w:rPr>
          <w:b/>
          <w:sz w:val="28"/>
          <w:szCs w:val="28"/>
        </w:rPr>
        <w:t xml:space="preserve">4. </w:t>
      </w:r>
      <w:r>
        <w:rPr>
          <w:b/>
          <w:bCs/>
          <w:sz w:val="28"/>
          <w:szCs w:val="28"/>
        </w:rPr>
        <w:t>Многочлены (23</w:t>
      </w:r>
      <w:r w:rsidRPr="007E50C8">
        <w:rPr>
          <w:b/>
          <w:bCs/>
          <w:sz w:val="28"/>
          <w:szCs w:val="28"/>
        </w:rPr>
        <w:t xml:space="preserve"> часов)</w:t>
      </w:r>
    </w:p>
    <w:p w:rsidR="00E45874" w:rsidRPr="007E50C8" w:rsidRDefault="00E45874" w:rsidP="00E4587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7E50C8">
        <w:rPr>
          <w:rFonts w:ascii="Times New Roman" w:hAnsi="Times New Roman"/>
          <w:sz w:val="28"/>
          <w:szCs w:val="28"/>
        </w:rPr>
        <w:tab/>
        <w:t>Многочлен. Сложение, вычитание и умножение многочленов. Разложение многочленов на множители.</w:t>
      </w:r>
    </w:p>
    <w:p w:rsidR="00E45874" w:rsidRPr="007E50C8" w:rsidRDefault="00E45874" w:rsidP="00E4587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E50C8">
        <w:rPr>
          <w:rFonts w:ascii="Times New Roman" w:hAnsi="Times New Roman"/>
          <w:b/>
          <w:sz w:val="28"/>
          <w:szCs w:val="28"/>
        </w:rPr>
        <w:tab/>
        <w:t xml:space="preserve">Основная цель - </w:t>
      </w:r>
      <w:r w:rsidRPr="007E50C8">
        <w:rPr>
          <w:rFonts w:ascii="Times New Roman" w:hAnsi="Times New Roman"/>
          <w:sz w:val="28"/>
          <w:szCs w:val="28"/>
        </w:rPr>
        <w:t>выработать умение выполнять сложе</w:t>
      </w:r>
      <w:r w:rsidRPr="007E50C8">
        <w:rPr>
          <w:rFonts w:ascii="Times New Roman" w:hAnsi="Times New Roman"/>
          <w:sz w:val="28"/>
          <w:szCs w:val="28"/>
        </w:rPr>
        <w:softHyphen/>
        <w:t xml:space="preserve">ние, вычитание, умножение многочленов и разложение многочленов на множители. </w:t>
      </w:r>
      <w:r w:rsidRPr="007E50C8">
        <w:rPr>
          <w:rFonts w:ascii="Times New Roman" w:hAnsi="Times New Roman"/>
          <w:b/>
          <w:sz w:val="28"/>
          <w:szCs w:val="28"/>
        </w:rPr>
        <w:t xml:space="preserve"> </w:t>
      </w:r>
    </w:p>
    <w:p w:rsidR="00E45874" w:rsidRPr="007E50C8" w:rsidRDefault="00E45874" w:rsidP="00E4587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E50C8">
        <w:rPr>
          <w:rFonts w:ascii="Times New Roman" w:hAnsi="Times New Roman"/>
          <w:sz w:val="28"/>
          <w:szCs w:val="28"/>
        </w:rPr>
        <w:tab/>
        <w:t xml:space="preserve"> </w:t>
      </w:r>
    </w:p>
    <w:p w:rsidR="00E45874" w:rsidRPr="007E50C8" w:rsidRDefault="00E45874" w:rsidP="00E4587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/>
          <w:bCs/>
          <w:sz w:val="28"/>
          <w:szCs w:val="28"/>
        </w:rPr>
      </w:pPr>
      <w:r w:rsidRPr="007E50C8">
        <w:rPr>
          <w:rFonts w:ascii="Times New Roman" w:hAnsi="Times New Roman"/>
          <w:b/>
          <w:sz w:val="28"/>
          <w:szCs w:val="28"/>
        </w:rPr>
        <w:t>5.</w:t>
      </w:r>
      <w:r w:rsidRPr="007E50C8">
        <w:rPr>
          <w:rFonts w:ascii="Times New Roman" w:hAnsi="Times New Roman"/>
          <w:sz w:val="28"/>
          <w:szCs w:val="28"/>
        </w:rPr>
        <w:t xml:space="preserve"> </w:t>
      </w:r>
      <w:r w:rsidRPr="007E50C8">
        <w:rPr>
          <w:rFonts w:ascii="Times New Roman" w:hAnsi="Times New Roman"/>
          <w:b/>
          <w:bCs/>
          <w:sz w:val="28"/>
          <w:szCs w:val="28"/>
        </w:rPr>
        <w:t>Фо</w:t>
      </w:r>
      <w:r>
        <w:rPr>
          <w:rFonts w:ascii="Times New Roman" w:hAnsi="Times New Roman"/>
          <w:b/>
          <w:bCs/>
          <w:sz w:val="28"/>
          <w:szCs w:val="28"/>
        </w:rPr>
        <w:t>рмулы сокращенного умножения (24</w:t>
      </w:r>
      <w:r w:rsidRPr="007E50C8">
        <w:rPr>
          <w:rFonts w:ascii="Times New Roman" w:hAnsi="Times New Roman"/>
          <w:b/>
          <w:bCs/>
          <w:sz w:val="28"/>
          <w:szCs w:val="28"/>
        </w:rPr>
        <w:t xml:space="preserve"> часов)</w:t>
      </w:r>
    </w:p>
    <w:p w:rsidR="00E45874" w:rsidRPr="007E50C8" w:rsidRDefault="00E45874" w:rsidP="00E4587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7E50C8">
        <w:rPr>
          <w:rFonts w:ascii="Times New Roman" w:hAnsi="Times New Roman"/>
          <w:sz w:val="28"/>
          <w:szCs w:val="28"/>
        </w:rPr>
        <w:t xml:space="preserve">Формулы (а - </w:t>
      </w:r>
      <w:r w:rsidRPr="007E50C8">
        <w:rPr>
          <w:rFonts w:ascii="Times New Roman" w:hAnsi="Times New Roman"/>
          <w:iCs/>
          <w:sz w:val="28"/>
          <w:szCs w:val="28"/>
          <w:lang w:val="en-US"/>
        </w:rPr>
        <w:t>b</w:t>
      </w:r>
      <w:r w:rsidRPr="007E50C8">
        <w:rPr>
          <w:rFonts w:ascii="Times New Roman" w:hAnsi="Times New Roman"/>
          <w:sz w:val="28"/>
          <w:szCs w:val="28"/>
        </w:rPr>
        <w:t xml:space="preserve"> )(а + </w:t>
      </w:r>
      <w:r w:rsidRPr="007E50C8">
        <w:rPr>
          <w:rFonts w:ascii="Times New Roman" w:hAnsi="Times New Roman"/>
          <w:iCs/>
          <w:sz w:val="28"/>
          <w:szCs w:val="28"/>
          <w:lang w:val="en-US"/>
        </w:rPr>
        <w:t>b</w:t>
      </w:r>
      <w:r w:rsidRPr="007E50C8">
        <w:rPr>
          <w:rFonts w:ascii="Times New Roman" w:hAnsi="Times New Roman"/>
          <w:sz w:val="28"/>
          <w:szCs w:val="28"/>
        </w:rPr>
        <w:t xml:space="preserve"> ) = а</w:t>
      </w:r>
      <w:r w:rsidRPr="007E50C8">
        <w:rPr>
          <w:rFonts w:ascii="Times New Roman" w:hAnsi="Times New Roman"/>
          <w:sz w:val="28"/>
          <w:szCs w:val="28"/>
          <w:vertAlign w:val="superscript"/>
        </w:rPr>
        <w:t>2</w:t>
      </w:r>
      <w:r w:rsidRPr="007E50C8">
        <w:rPr>
          <w:rFonts w:ascii="Times New Roman" w:hAnsi="Times New Roman"/>
          <w:sz w:val="28"/>
          <w:szCs w:val="28"/>
        </w:rPr>
        <w:t xml:space="preserve"> - </w:t>
      </w:r>
      <w:r w:rsidRPr="007E50C8">
        <w:rPr>
          <w:rFonts w:ascii="Times New Roman" w:hAnsi="Times New Roman"/>
          <w:iCs/>
          <w:sz w:val="28"/>
          <w:szCs w:val="28"/>
          <w:lang w:val="en-US"/>
        </w:rPr>
        <w:t>b</w:t>
      </w:r>
      <w:r w:rsidRPr="007E50C8">
        <w:rPr>
          <w:rFonts w:ascii="Times New Roman" w:hAnsi="Times New Roman"/>
          <w:sz w:val="28"/>
          <w:szCs w:val="28"/>
        </w:rPr>
        <w:t xml:space="preserve"> </w:t>
      </w:r>
      <w:r w:rsidRPr="007E50C8">
        <w:rPr>
          <w:rFonts w:ascii="Times New Roman" w:hAnsi="Times New Roman"/>
          <w:sz w:val="28"/>
          <w:szCs w:val="28"/>
          <w:vertAlign w:val="superscript"/>
        </w:rPr>
        <w:t>2</w:t>
      </w:r>
      <w:r w:rsidRPr="007E50C8">
        <w:rPr>
          <w:rFonts w:ascii="Times New Roman" w:hAnsi="Times New Roman"/>
          <w:sz w:val="28"/>
          <w:szCs w:val="28"/>
        </w:rPr>
        <w:t xml:space="preserve">, (а ± </w:t>
      </w:r>
      <w:r w:rsidRPr="007E50C8">
        <w:rPr>
          <w:rFonts w:ascii="Times New Roman" w:hAnsi="Times New Roman"/>
          <w:iCs/>
          <w:sz w:val="28"/>
          <w:szCs w:val="28"/>
          <w:lang w:val="en-US"/>
        </w:rPr>
        <w:t>b</w:t>
      </w:r>
      <w:r w:rsidRPr="007E50C8">
        <w:rPr>
          <w:rFonts w:ascii="Times New Roman" w:hAnsi="Times New Roman"/>
          <w:iCs/>
          <w:sz w:val="28"/>
          <w:szCs w:val="28"/>
        </w:rPr>
        <w:t>)</w:t>
      </w:r>
      <w:r w:rsidRPr="007E50C8">
        <w:rPr>
          <w:rFonts w:ascii="Times New Roman" w:hAnsi="Times New Roman"/>
          <w:iCs/>
          <w:sz w:val="28"/>
          <w:szCs w:val="28"/>
          <w:vertAlign w:val="superscript"/>
        </w:rPr>
        <w:t>2</w:t>
      </w:r>
      <w:r w:rsidRPr="007E50C8">
        <w:rPr>
          <w:rFonts w:ascii="Times New Roman" w:hAnsi="Times New Roman"/>
          <w:iCs/>
          <w:sz w:val="28"/>
          <w:szCs w:val="28"/>
        </w:rPr>
        <w:t xml:space="preserve"> = а</w:t>
      </w:r>
      <w:r w:rsidRPr="007E50C8">
        <w:rPr>
          <w:rFonts w:ascii="Times New Roman" w:hAnsi="Times New Roman"/>
          <w:iCs/>
          <w:sz w:val="28"/>
          <w:szCs w:val="28"/>
          <w:vertAlign w:val="superscript"/>
        </w:rPr>
        <w:t>2</w:t>
      </w:r>
      <w:r w:rsidRPr="007E50C8">
        <w:rPr>
          <w:rFonts w:ascii="Times New Roman" w:hAnsi="Times New Roman"/>
          <w:iCs/>
          <w:sz w:val="28"/>
          <w:szCs w:val="28"/>
        </w:rPr>
        <w:t xml:space="preserve">± 2а </w:t>
      </w:r>
      <w:r w:rsidRPr="007E50C8">
        <w:rPr>
          <w:rFonts w:ascii="Times New Roman" w:hAnsi="Times New Roman"/>
          <w:iCs/>
          <w:sz w:val="28"/>
          <w:szCs w:val="28"/>
          <w:lang w:val="en-US"/>
        </w:rPr>
        <w:t>b</w:t>
      </w:r>
      <w:r w:rsidRPr="007E50C8">
        <w:rPr>
          <w:rFonts w:ascii="Times New Roman" w:hAnsi="Times New Roman"/>
          <w:iCs/>
          <w:sz w:val="28"/>
          <w:szCs w:val="28"/>
        </w:rPr>
        <w:t xml:space="preserve"> + </w:t>
      </w:r>
      <w:r w:rsidRPr="007E50C8">
        <w:rPr>
          <w:rFonts w:ascii="Times New Roman" w:hAnsi="Times New Roman"/>
          <w:iCs/>
          <w:sz w:val="28"/>
          <w:szCs w:val="28"/>
          <w:lang w:val="en-US"/>
        </w:rPr>
        <w:t>b</w:t>
      </w:r>
      <w:r w:rsidRPr="007E50C8">
        <w:rPr>
          <w:rFonts w:ascii="Times New Roman" w:hAnsi="Times New Roman"/>
          <w:iCs/>
          <w:sz w:val="28"/>
          <w:szCs w:val="28"/>
          <w:vertAlign w:val="superscript"/>
        </w:rPr>
        <w:t>2</w:t>
      </w:r>
      <w:r w:rsidRPr="007E50C8">
        <w:rPr>
          <w:rFonts w:ascii="Times New Roman" w:hAnsi="Times New Roman"/>
          <w:iCs/>
          <w:sz w:val="28"/>
          <w:szCs w:val="28"/>
        </w:rPr>
        <w:t xml:space="preserve">, (а </w:t>
      </w:r>
      <w:r w:rsidRPr="007E50C8">
        <w:rPr>
          <w:rFonts w:ascii="Times New Roman" w:hAnsi="Times New Roman"/>
          <w:sz w:val="28"/>
          <w:szCs w:val="28"/>
        </w:rPr>
        <w:t xml:space="preserve">± </w:t>
      </w:r>
      <w:r w:rsidRPr="007E50C8">
        <w:rPr>
          <w:rFonts w:ascii="Times New Roman" w:hAnsi="Times New Roman"/>
          <w:iCs/>
          <w:sz w:val="28"/>
          <w:szCs w:val="28"/>
          <w:lang w:val="en-US"/>
        </w:rPr>
        <w:t>b</w:t>
      </w:r>
      <w:r w:rsidRPr="007E50C8">
        <w:rPr>
          <w:rFonts w:ascii="Times New Roman" w:hAnsi="Times New Roman"/>
          <w:sz w:val="28"/>
          <w:szCs w:val="28"/>
        </w:rPr>
        <w:t>)</w:t>
      </w:r>
      <w:r w:rsidRPr="007E50C8">
        <w:rPr>
          <w:rFonts w:ascii="Times New Roman" w:hAnsi="Times New Roman"/>
          <w:sz w:val="28"/>
          <w:szCs w:val="28"/>
          <w:vertAlign w:val="superscript"/>
        </w:rPr>
        <w:t>3</w:t>
      </w:r>
      <w:r w:rsidRPr="007E50C8">
        <w:rPr>
          <w:rFonts w:ascii="Times New Roman" w:hAnsi="Times New Roman"/>
          <w:sz w:val="28"/>
          <w:szCs w:val="28"/>
        </w:rPr>
        <w:t xml:space="preserve"> = а</w:t>
      </w:r>
      <w:r w:rsidRPr="007E50C8">
        <w:rPr>
          <w:rFonts w:ascii="Times New Roman" w:hAnsi="Times New Roman"/>
          <w:sz w:val="28"/>
          <w:szCs w:val="28"/>
          <w:vertAlign w:val="superscript"/>
        </w:rPr>
        <w:t>3</w:t>
      </w:r>
      <w:r w:rsidRPr="007E50C8">
        <w:rPr>
          <w:rFonts w:ascii="Times New Roman" w:hAnsi="Times New Roman"/>
          <w:sz w:val="28"/>
          <w:szCs w:val="28"/>
        </w:rPr>
        <w:t xml:space="preserve"> ± За</w:t>
      </w:r>
      <w:r w:rsidRPr="007E50C8">
        <w:rPr>
          <w:rFonts w:ascii="Times New Roman" w:hAnsi="Times New Roman"/>
          <w:sz w:val="28"/>
          <w:szCs w:val="28"/>
          <w:vertAlign w:val="superscript"/>
        </w:rPr>
        <w:t>2</w:t>
      </w:r>
      <w:r w:rsidRPr="007E50C8">
        <w:rPr>
          <w:rFonts w:ascii="Times New Roman" w:hAnsi="Times New Roman"/>
          <w:iCs/>
          <w:sz w:val="28"/>
          <w:szCs w:val="28"/>
        </w:rPr>
        <w:t xml:space="preserve"> </w:t>
      </w:r>
      <w:r w:rsidRPr="007E50C8">
        <w:rPr>
          <w:rFonts w:ascii="Times New Roman" w:hAnsi="Times New Roman"/>
          <w:iCs/>
          <w:sz w:val="28"/>
          <w:szCs w:val="28"/>
          <w:lang w:val="en-US"/>
        </w:rPr>
        <w:t>b</w:t>
      </w:r>
      <w:proofErr w:type="gramStart"/>
      <w:r w:rsidRPr="007E50C8">
        <w:rPr>
          <w:rFonts w:ascii="Times New Roman" w:hAnsi="Times New Roman"/>
          <w:iCs/>
          <w:sz w:val="28"/>
          <w:szCs w:val="28"/>
        </w:rPr>
        <w:t xml:space="preserve"> </w:t>
      </w:r>
      <w:r w:rsidRPr="007E50C8">
        <w:rPr>
          <w:rFonts w:ascii="Times New Roman" w:hAnsi="Times New Roman"/>
          <w:sz w:val="28"/>
          <w:szCs w:val="28"/>
        </w:rPr>
        <w:t>+ З</w:t>
      </w:r>
      <w:proofErr w:type="gramEnd"/>
      <w:r w:rsidRPr="007E50C8">
        <w:rPr>
          <w:rFonts w:ascii="Times New Roman" w:hAnsi="Times New Roman"/>
          <w:sz w:val="28"/>
          <w:szCs w:val="28"/>
        </w:rPr>
        <w:t>а</w:t>
      </w:r>
      <w:r w:rsidRPr="007E50C8">
        <w:rPr>
          <w:rFonts w:ascii="Times New Roman" w:hAnsi="Times New Roman"/>
          <w:iCs/>
          <w:sz w:val="28"/>
          <w:szCs w:val="28"/>
        </w:rPr>
        <w:t xml:space="preserve"> </w:t>
      </w:r>
      <w:r w:rsidRPr="007E50C8">
        <w:rPr>
          <w:rFonts w:ascii="Times New Roman" w:hAnsi="Times New Roman"/>
          <w:iCs/>
          <w:sz w:val="28"/>
          <w:szCs w:val="28"/>
          <w:lang w:val="en-US"/>
        </w:rPr>
        <w:t>b</w:t>
      </w:r>
      <w:r w:rsidRPr="007E50C8">
        <w:rPr>
          <w:rFonts w:ascii="Times New Roman" w:hAnsi="Times New Roman"/>
          <w:sz w:val="28"/>
          <w:szCs w:val="28"/>
          <w:vertAlign w:val="superscript"/>
        </w:rPr>
        <w:t>2</w:t>
      </w:r>
      <w:r w:rsidRPr="007E50C8">
        <w:rPr>
          <w:rFonts w:ascii="Times New Roman" w:hAnsi="Times New Roman"/>
          <w:sz w:val="28"/>
          <w:szCs w:val="28"/>
        </w:rPr>
        <w:t xml:space="preserve"> ± </w:t>
      </w:r>
      <w:r w:rsidRPr="007E50C8">
        <w:rPr>
          <w:rFonts w:ascii="Times New Roman" w:hAnsi="Times New Roman"/>
          <w:iCs/>
          <w:sz w:val="28"/>
          <w:szCs w:val="28"/>
          <w:lang w:val="en-US"/>
        </w:rPr>
        <w:t>b</w:t>
      </w:r>
      <w:r w:rsidRPr="007E50C8">
        <w:rPr>
          <w:rFonts w:ascii="Times New Roman" w:hAnsi="Times New Roman"/>
          <w:iCs/>
          <w:sz w:val="28"/>
          <w:szCs w:val="28"/>
          <w:vertAlign w:val="superscript"/>
        </w:rPr>
        <w:t>3</w:t>
      </w:r>
      <w:r w:rsidRPr="007E50C8">
        <w:rPr>
          <w:rFonts w:ascii="Times New Roman" w:hAnsi="Times New Roman"/>
          <w:iCs/>
          <w:sz w:val="28"/>
          <w:szCs w:val="28"/>
        </w:rPr>
        <w:t xml:space="preserve">,  </w:t>
      </w:r>
      <w:r w:rsidRPr="007E50C8">
        <w:rPr>
          <w:rFonts w:ascii="Times New Roman" w:hAnsi="Times New Roman"/>
          <w:sz w:val="28"/>
          <w:szCs w:val="28"/>
        </w:rPr>
        <w:t xml:space="preserve">(а ± </w:t>
      </w:r>
      <w:r w:rsidRPr="007E50C8">
        <w:rPr>
          <w:rFonts w:ascii="Times New Roman" w:hAnsi="Times New Roman"/>
          <w:iCs/>
          <w:sz w:val="28"/>
          <w:szCs w:val="28"/>
          <w:lang w:val="en-US"/>
        </w:rPr>
        <w:t>b</w:t>
      </w:r>
      <w:r w:rsidRPr="007E50C8">
        <w:rPr>
          <w:rFonts w:ascii="Times New Roman" w:hAnsi="Times New Roman"/>
          <w:iCs/>
          <w:sz w:val="28"/>
          <w:szCs w:val="28"/>
        </w:rPr>
        <w:t>)</w:t>
      </w:r>
      <w:r w:rsidRPr="007E50C8">
        <w:rPr>
          <w:rFonts w:ascii="Times New Roman" w:hAnsi="Times New Roman"/>
          <w:sz w:val="28"/>
          <w:szCs w:val="28"/>
        </w:rPr>
        <w:t xml:space="preserve"> </w:t>
      </w:r>
      <w:r w:rsidRPr="007E50C8">
        <w:rPr>
          <w:rFonts w:ascii="Times New Roman" w:hAnsi="Times New Roman"/>
          <w:iCs/>
          <w:sz w:val="28"/>
          <w:szCs w:val="28"/>
        </w:rPr>
        <w:t>(а</w:t>
      </w:r>
      <w:r w:rsidRPr="007E50C8">
        <w:rPr>
          <w:rFonts w:ascii="Times New Roman" w:hAnsi="Times New Roman"/>
          <w:iCs/>
          <w:sz w:val="28"/>
          <w:szCs w:val="28"/>
          <w:vertAlign w:val="superscript"/>
        </w:rPr>
        <w:t xml:space="preserve">2 </w:t>
      </w:r>
      <w:r w:rsidRPr="007E50C8">
        <w:rPr>
          <w:rFonts w:ascii="Times New Roman" w:hAnsi="Times New Roman"/>
          <w:iCs/>
          <w:position w:val="-4"/>
          <w:sz w:val="28"/>
          <w:szCs w:val="28"/>
          <w:vertAlign w:val="superscript"/>
        </w:rPr>
        <w:object w:dxaOrig="200" w:dyaOrig="2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0.2pt;height:10.2pt" o:ole="">
            <v:imagedata r:id="rId6" o:title=""/>
          </v:shape>
          <o:OLEObject Type="Embed" ProgID="Equation.3" ShapeID="_x0000_i1025" DrawAspect="Content" ObjectID="_1704385630" r:id="rId7"/>
        </w:object>
      </w:r>
      <w:r w:rsidRPr="007E50C8">
        <w:rPr>
          <w:rFonts w:ascii="Times New Roman" w:hAnsi="Times New Roman"/>
          <w:iCs/>
          <w:sz w:val="28"/>
          <w:szCs w:val="28"/>
        </w:rPr>
        <w:t xml:space="preserve"> а </w:t>
      </w:r>
      <w:r w:rsidRPr="007E50C8">
        <w:rPr>
          <w:rFonts w:ascii="Times New Roman" w:hAnsi="Times New Roman"/>
          <w:iCs/>
          <w:sz w:val="28"/>
          <w:szCs w:val="28"/>
          <w:lang w:val="en-US"/>
        </w:rPr>
        <w:t>b</w:t>
      </w:r>
      <w:r w:rsidRPr="007E50C8">
        <w:rPr>
          <w:rFonts w:ascii="Times New Roman" w:hAnsi="Times New Roman"/>
          <w:iCs/>
          <w:sz w:val="28"/>
          <w:szCs w:val="28"/>
        </w:rPr>
        <w:t xml:space="preserve"> + </w:t>
      </w:r>
      <w:r w:rsidRPr="007E50C8">
        <w:rPr>
          <w:rFonts w:ascii="Times New Roman" w:hAnsi="Times New Roman"/>
          <w:iCs/>
          <w:sz w:val="28"/>
          <w:szCs w:val="28"/>
          <w:lang w:val="en-US"/>
        </w:rPr>
        <w:t>b</w:t>
      </w:r>
      <w:r w:rsidRPr="007E50C8">
        <w:rPr>
          <w:rFonts w:ascii="Times New Roman" w:hAnsi="Times New Roman"/>
          <w:iCs/>
          <w:sz w:val="28"/>
          <w:szCs w:val="28"/>
          <w:vertAlign w:val="superscript"/>
        </w:rPr>
        <w:t>2</w:t>
      </w:r>
      <w:r w:rsidRPr="007E50C8">
        <w:rPr>
          <w:rFonts w:ascii="Times New Roman" w:hAnsi="Times New Roman"/>
          <w:iCs/>
          <w:sz w:val="28"/>
          <w:szCs w:val="28"/>
        </w:rPr>
        <w:t>)</w:t>
      </w:r>
      <w:r w:rsidRPr="007E50C8">
        <w:rPr>
          <w:rFonts w:ascii="Times New Roman" w:hAnsi="Times New Roman"/>
          <w:i/>
          <w:iCs/>
          <w:sz w:val="28"/>
          <w:szCs w:val="28"/>
        </w:rPr>
        <w:t xml:space="preserve"> </w:t>
      </w:r>
      <w:r w:rsidRPr="007E50C8">
        <w:rPr>
          <w:rFonts w:ascii="Times New Roman" w:hAnsi="Times New Roman"/>
          <w:sz w:val="28"/>
          <w:szCs w:val="28"/>
        </w:rPr>
        <w:t>= а</w:t>
      </w:r>
      <w:r w:rsidRPr="007E50C8">
        <w:rPr>
          <w:rFonts w:ascii="Times New Roman" w:hAnsi="Times New Roman"/>
          <w:sz w:val="28"/>
          <w:szCs w:val="28"/>
          <w:vertAlign w:val="superscript"/>
        </w:rPr>
        <w:t>3</w:t>
      </w:r>
      <w:r w:rsidRPr="007E50C8">
        <w:rPr>
          <w:rFonts w:ascii="Times New Roman" w:hAnsi="Times New Roman"/>
          <w:sz w:val="28"/>
          <w:szCs w:val="28"/>
        </w:rPr>
        <w:t xml:space="preserve"> ± </w:t>
      </w:r>
      <w:r w:rsidRPr="007E50C8">
        <w:rPr>
          <w:rFonts w:ascii="Times New Roman" w:hAnsi="Times New Roman"/>
          <w:iCs/>
          <w:sz w:val="28"/>
          <w:szCs w:val="28"/>
          <w:lang w:val="en-US"/>
        </w:rPr>
        <w:t>b</w:t>
      </w:r>
      <w:r w:rsidRPr="007E50C8">
        <w:rPr>
          <w:rFonts w:ascii="Times New Roman" w:hAnsi="Times New Roman"/>
          <w:sz w:val="28"/>
          <w:szCs w:val="28"/>
          <w:vertAlign w:val="superscript"/>
        </w:rPr>
        <w:t>3</w:t>
      </w:r>
      <w:r w:rsidRPr="007E50C8">
        <w:rPr>
          <w:rFonts w:ascii="Times New Roman" w:hAnsi="Times New Roman"/>
          <w:sz w:val="28"/>
          <w:szCs w:val="28"/>
        </w:rPr>
        <w:t>. Применение формул сокращённого умножения в преобразованиях выражений.</w:t>
      </w:r>
    </w:p>
    <w:p w:rsidR="00E45874" w:rsidRPr="007E50C8" w:rsidRDefault="00E45874" w:rsidP="00E4587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7E50C8">
        <w:rPr>
          <w:rFonts w:ascii="Times New Roman" w:hAnsi="Times New Roman"/>
          <w:b/>
          <w:sz w:val="28"/>
          <w:szCs w:val="28"/>
        </w:rPr>
        <w:t xml:space="preserve">Основная цель - </w:t>
      </w:r>
      <w:r w:rsidRPr="007E50C8">
        <w:rPr>
          <w:rFonts w:ascii="Times New Roman" w:hAnsi="Times New Roman"/>
          <w:sz w:val="28"/>
          <w:szCs w:val="28"/>
        </w:rPr>
        <w:t>выработать умение применять формулы сокращенного умножения в преобразованиях целых выражений в многочлены и в разложении многочленов на множители.</w:t>
      </w:r>
    </w:p>
    <w:p w:rsidR="00E45874" w:rsidRPr="007E50C8" w:rsidRDefault="00E45874" w:rsidP="00E4587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/>
          <w:bCs/>
          <w:sz w:val="28"/>
          <w:szCs w:val="28"/>
        </w:rPr>
      </w:pPr>
      <w:r w:rsidRPr="007E50C8">
        <w:rPr>
          <w:rFonts w:ascii="Times New Roman" w:hAnsi="Times New Roman"/>
          <w:b/>
          <w:sz w:val="28"/>
          <w:szCs w:val="28"/>
        </w:rPr>
        <w:t>6.</w:t>
      </w:r>
      <w:r w:rsidRPr="007E50C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>Системы линейных уравнений (21</w:t>
      </w:r>
      <w:r w:rsidRPr="007E50C8">
        <w:rPr>
          <w:rFonts w:ascii="Times New Roman" w:hAnsi="Times New Roman"/>
          <w:b/>
          <w:bCs/>
          <w:sz w:val="28"/>
          <w:szCs w:val="28"/>
        </w:rPr>
        <w:t xml:space="preserve"> часов)</w:t>
      </w:r>
    </w:p>
    <w:p w:rsidR="00E45874" w:rsidRPr="007E50C8" w:rsidRDefault="00E45874" w:rsidP="00E4587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7E50C8">
        <w:rPr>
          <w:rFonts w:ascii="Times New Roman" w:hAnsi="Times New Roman"/>
          <w:sz w:val="28"/>
          <w:szCs w:val="28"/>
        </w:rPr>
        <w:t>Система уравнений. Решение системы двух линейных уравнений с двумя переменными и его геометрическая интерпретация. Решение текстовых задач методом составления систем уравнений.</w:t>
      </w:r>
    </w:p>
    <w:p w:rsidR="00E45874" w:rsidRPr="007E50C8" w:rsidRDefault="00E45874" w:rsidP="00E4587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7E50C8">
        <w:rPr>
          <w:rFonts w:ascii="Times New Roman" w:hAnsi="Times New Roman"/>
          <w:b/>
          <w:sz w:val="28"/>
          <w:szCs w:val="28"/>
        </w:rPr>
        <w:t xml:space="preserve">Основная цель - </w:t>
      </w:r>
      <w:r w:rsidRPr="007E50C8">
        <w:rPr>
          <w:rFonts w:ascii="Times New Roman" w:hAnsi="Times New Roman"/>
          <w:sz w:val="28"/>
          <w:szCs w:val="28"/>
        </w:rPr>
        <w:t>ознакомить обучающихся со способом решения систем линейных уравнений с двумя переменными, выработать умение решать системы уравнений и применять их при решении текстовых задач.</w:t>
      </w:r>
    </w:p>
    <w:p w:rsidR="00E45874" w:rsidRPr="007E50C8" w:rsidRDefault="00E45874" w:rsidP="00E45874">
      <w:pPr>
        <w:pStyle w:val="ad"/>
        <w:ind w:left="0" w:firstLine="70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7. Повторение (11</w:t>
      </w:r>
      <w:r w:rsidRPr="007E50C8">
        <w:rPr>
          <w:b/>
          <w:sz w:val="28"/>
          <w:szCs w:val="28"/>
        </w:rPr>
        <w:t xml:space="preserve"> часов) </w:t>
      </w:r>
    </w:p>
    <w:p w:rsidR="00E45874" w:rsidRPr="00926B83" w:rsidRDefault="00E45874" w:rsidP="00E45874">
      <w:pPr>
        <w:pStyle w:val="ad"/>
        <w:ind w:left="0" w:firstLine="720"/>
        <w:jc w:val="both"/>
        <w:rPr>
          <w:sz w:val="28"/>
          <w:szCs w:val="28"/>
        </w:rPr>
      </w:pPr>
      <w:r w:rsidRPr="007E50C8">
        <w:rPr>
          <w:b/>
          <w:sz w:val="28"/>
          <w:szCs w:val="28"/>
        </w:rPr>
        <w:t xml:space="preserve">Основная цель - </w:t>
      </w:r>
      <w:r w:rsidRPr="007E50C8">
        <w:rPr>
          <w:sz w:val="28"/>
          <w:szCs w:val="28"/>
        </w:rPr>
        <w:t>повторение, обобщение и систематизация знаний, умений и на</w:t>
      </w:r>
      <w:r>
        <w:rPr>
          <w:sz w:val="28"/>
          <w:szCs w:val="28"/>
        </w:rPr>
        <w:t>выков за курс алгебры 7 класса.</w:t>
      </w:r>
    </w:p>
    <w:p w:rsidR="00E45874" w:rsidRPr="004E786E" w:rsidRDefault="00E45874" w:rsidP="00E45874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4E786E">
        <w:rPr>
          <w:rFonts w:ascii="Times New Roman" w:hAnsi="Times New Roman"/>
          <w:b/>
          <w:bCs/>
          <w:sz w:val="28"/>
          <w:szCs w:val="28"/>
          <w:lang w:val="en-US"/>
        </w:rPr>
        <w:t>V</w:t>
      </w:r>
      <w:r w:rsidRPr="004E786E">
        <w:rPr>
          <w:rFonts w:ascii="Times New Roman" w:hAnsi="Times New Roman"/>
          <w:b/>
          <w:bCs/>
          <w:sz w:val="28"/>
          <w:szCs w:val="28"/>
        </w:rPr>
        <w:t>.Требования к уровню подготовки учащихся</w:t>
      </w:r>
    </w:p>
    <w:p w:rsidR="00E45874" w:rsidRPr="00EA277A" w:rsidRDefault="00E45874" w:rsidP="00E45874">
      <w:pPr>
        <w:spacing w:after="0"/>
        <w:jc w:val="center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4E786E">
        <w:rPr>
          <w:rFonts w:ascii="Times New Roman" w:hAnsi="Times New Roman"/>
          <w:b/>
          <w:bCs/>
          <w:i/>
          <w:iCs/>
          <w:sz w:val="28"/>
          <w:szCs w:val="28"/>
        </w:rPr>
        <w:t>В ре</w:t>
      </w:r>
      <w:r>
        <w:rPr>
          <w:rFonts w:ascii="Times New Roman" w:hAnsi="Times New Roman"/>
          <w:b/>
          <w:bCs/>
          <w:i/>
          <w:iCs/>
          <w:sz w:val="28"/>
          <w:szCs w:val="28"/>
        </w:rPr>
        <w:t>зультате изучения математики в 7</w:t>
      </w:r>
      <w:r w:rsidRPr="004E786E">
        <w:rPr>
          <w:rFonts w:ascii="Times New Roman" w:hAnsi="Times New Roman"/>
          <w:b/>
          <w:bCs/>
          <w:i/>
          <w:iCs/>
          <w:sz w:val="28"/>
          <w:szCs w:val="28"/>
        </w:rPr>
        <w:t xml:space="preserve"> классе ученик должен</w:t>
      </w:r>
      <w:r>
        <w:rPr>
          <w:rFonts w:ascii="Times New Roman" w:hAnsi="Times New Roman"/>
          <w:b/>
          <w:bCs/>
          <w:i/>
          <w:iCs/>
          <w:sz w:val="28"/>
          <w:szCs w:val="28"/>
        </w:rPr>
        <w:t xml:space="preserve"> </w:t>
      </w:r>
      <w:r w:rsidRPr="004E786E">
        <w:rPr>
          <w:rFonts w:ascii="Times New Roman" w:hAnsi="Times New Roman"/>
          <w:b/>
          <w:sz w:val="28"/>
          <w:szCs w:val="28"/>
        </w:rPr>
        <w:t>знать/понимать</w:t>
      </w:r>
    </w:p>
    <w:p w:rsidR="00E45874" w:rsidRDefault="00E45874" w:rsidP="00E45874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E45874" w:rsidRPr="004D01D2" w:rsidRDefault="00E45874" w:rsidP="00E45874">
      <w:pPr>
        <w:ind w:left="1140"/>
        <w:contextualSpacing/>
        <w:rPr>
          <w:rFonts w:ascii="Times New Roman" w:hAnsi="Times New Roman"/>
          <w:b/>
          <w:i/>
          <w:sz w:val="28"/>
          <w:szCs w:val="28"/>
        </w:rPr>
      </w:pPr>
      <w:r w:rsidRPr="004D01D2">
        <w:rPr>
          <w:rFonts w:ascii="Times New Roman" w:hAnsi="Times New Roman"/>
          <w:b/>
          <w:i/>
          <w:sz w:val="28"/>
          <w:szCs w:val="28"/>
        </w:rPr>
        <w:t>В направлении личностного развития:</w:t>
      </w:r>
    </w:p>
    <w:p w:rsidR="00E45874" w:rsidRPr="004D01D2" w:rsidRDefault="00E45874" w:rsidP="00E45874">
      <w:pPr>
        <w:numPr>
          <w:ilvl w:val="0"/>
          <w:numId w:val="9"/>
        </w:numPr>
        <w:contextualSpacing/>
        <w:rPr>
          <w:rFonts w:ascii="Times New Roman" w:hAnsi="Times New Roman"/>
          <w:b/>
          <w:i/>
          <w:sz w:val="28"/>
          <w:szCs w:val="28"/>
        </w:rPr>
      </w:pPr>
      <w:r w:rsidRPr="004D01D2">
        <w:rPr>
          <w:rFonts w:ascii="Times New Roman" w:hAnsi="Times New Roman"/>
          <w:sz w:val="28"/>
          <w:szCs w:val="28"/>
        </w:rPr>
        <w:t>Умение ясно, точно, грамотно излагать свои мысли в устной и письменной форме, понимать смысл поставленной задачи, выстраивать аргументацию, приводить примеры и контр</w:t>
      </w:r>
      <w:r>
        <w:rPr>
          <w:rFonts w:ascii="Times New Roman" w:hAnsi="Times New Roman"/>
          <w:sz w:val="28"/>
          <w:szCs w:val="28"/>
        </w:rPr>
        <w:t xml:space="preserve"> </w:t>
      </w:r>
      <w:r w:rsidRPr="004D01D2">
        <w:rPr>
          <w:rFonts w:ascii="Times New Roman" w:hAnsi="Times New Roman"/>
          <w:sz w:val="28"/>
          <w:szCs w:val="28"/>
        </w:rPr>
        <w:t>примеры;</w:t>
      </w:r>
    </w:p>
    <w:p w:rsidR="00E45874" w:rsidRPr="004D01D2" w:rsidRDefault="00E45874" w:rsidP="00E45874">
      <w:pPr>
        <w:numPr>
          <w:ilvl w:val="0"/>
          <w:numId w:val="9"/>
        </w:numPr>
        <w:contextualSpacing/>
        <w:rPr>
          <w:rFonts w:ascii="Times New Roman" w:hAnsi="Times New Roman"/>
          <w:b/>
          <w:i/>
          <w:sz w:val="28"/>
          <w:szCs w:val="28"/>
        </w:rPr>
      </w:pPr>
      <w:r w:rsidRPr="004D01D2">
        <w:rPr>
          <w:rFonts w:ascii="Times New Roman" w:hAnsi="Times New Roman"/>
          <w:sz w:val="28"/>
          <w:szCs w:val="28"/>
        </w:rPr>
        <w:lastRenderedPageBreak/>
        <w:t>Критичность мышления, умения распознавать логически некорректные высказывания, отличать гипотезу от факта;</w:t>
      </w:r>
    </w:p>
    <w:p w:rsidR="00E45874" w:rsidRPr="004D01D2" w:rsidRDefault="00E45874" w:rsidP="00E45874">
      <w:pPr>
        <w:numPr>
          <w:ilvl w:val="0"/>
          <w:numId w:val="9"/>
        </w:numPr>
        <w:contextualSpacing/>
        <w:rPr>
          <w:rFonts w:ascii="Times New Roman" w:hAnsi="Times New Roman"/>
          <w:b/>
          <w:i/>
          <w:sz w:val="28"/>
          <w:szCs w:val="28"/>
        </w:rPr>
      </w:pPr>
      <w:r w:rsidRPr="004D01D2">
        <w:rPr>
          <w:rFonts w:ascii="Times New Roman" w:hAnsi="Times New Roman"/>
          <w:sz w:val="28"/>
          <w:szCs w:val="28"/>
        </w:rPr>
        <w:t>Представление о математической науке как сфере человеческой деятельности, об этапах ее развития, о ее значимости для развития цивилизации;</w:t>
      </w:r>
    </w:p>
    <w:p w:rsidR="00E45874" w:rsidRPr="004D01D2" w:rsidRDefault="00E45874" w:rsidP="00E45874">
      <w:pPr>
        <w:numPr>
          <w:ilvl w:val="0"/>
          <w:numId w:val="9"/>
        </w:numPr>
        <w:contextualSpacing/>
        <w:rPr>
          <w:rFonts w:ascii="Times New Roman" w:hAnsi="Times New Roman"/>
          <w:b/>
          <w:i/>
          <w:sz w:val="28"/>
          <w:szCs w:val="28"/>
        </w:rPr>
      </w:pPr>
      <w:proofErr w:type="spellStart"/>
      <w:r w:rsidRPr="004D01D2">
        <w:rPr>
          <w:rFonts w:ascii="Times New Roman" w:hAnsi="Times New Roman"/>
          <w:sz w:val="28"/>
          <w:szCs w:val="28"/>
        </w:rPr>
        <w:t>Креативность</w:t>
      </w:r>
      <w:proofErr w:type="spellEnd"/>
      <w:r w:rsidRPr="004D01D2">
        <w:rPr>
          <w:rFonts w:ascii="Times New Roman" w:hAnsi="Times New Roman"/>
          <w:sz w:val="28"/>
          <w:szCs w:val="28"/>
        </w:rPr>
        <w:t xml:space="preserve"> мышления, инициатива, находчивость, активность при решении математических задач;</w:t>
      </w:r>
    </w:p>
    <w:p w:rsidR="00E45874" w:rsidRPr="004D01D2" w:rsidRDefault="00E45874" w:rsidP="00E45874">
      <w:pPr>
        <w:numPr>
          <w:ilvl w:val="0"/>
          <w:numId w:val="9"/>
        </w:numPr>
        <w:contextualSpacing/>
        <w:rPr>
          <w:rFonts w:ascii="Times New Roman" w:hAnsi="Times New Roman"/>
          <w:b/>
          <w:i/>
          <w:sz w:val="28"/>
          <w:szCs w:val="28"/>
        </w:rPr>
      </w:pPr>
      <w:r w:rsidRPr="004D01D2">
        <w:rPr>
          <w:rFonts w:ascii="Times New Roman" w:hAnsi="Times New Roman"/>
          <w:sz w:val="28"/>
          <w:szCs w:val="28"/>
        </w:rPr>
        <w:t>Умение контролировать процесс и результат учебной математической деятельности;</w:t>
      </w:r>
    </w:p>
    <w:p w:rsidR="00E45874" w:rsidRPr="004D01D2" w:rsidRDefault="00E45874" w:rsidP="00E45874">
      <w:pPr>
        <w:numPr>
          <w:ilvl w:val="0"/>
          <w:numId w:val="9"/>
        </w:numPr>
        <w:contextualSpacing/>
        <w:rPr>
          <w:rFonts w:ascii="Times New Roman" w:hAnsi="Times New Roman"/>
          <w:b/>
          <w:i/>
          <w:sz w:val="28"/>
          <w:szCs w:val="28"/>
        </w:rPr>
      </w:pPr>
      <w:r w:rsidRPr="004D01D2">
        <w:rPr>
          <w:rFonts w:ascii="Times New Roman" w:hAnsi="Times New Roman"/>
          <w:sz w:val="28"/>
          <w:szCs w:val="28"/>
        </w:rPr>
        <w:t>Способность к эмоциональному восприятию математических объектов, задач, решений, рассуждений.</w:t>
      </w:r>
    </w:p>
    <w:p w:rsidR="00E45874" w:rsidRPr="004D01D2" w:rsidRDefault="00E45874" w:rsidP="00E45874">
      <w:pPr>
        <w:numPr>
          <w:ilvl w:val="0"/>
          <w:numId w:val="8"/>
        </w:numPr>
        <w:contextualSpacing/>
        <w:rPr>
          <w:rFonts w:ascii="Times New Roman" w:hAnsi="Times New Roman"/>
          <w:b/>
          <w:i/>
          <w:sz w:val="28"/>
          <w:szCs w:val="28"/>
        </w:rPr>
      </w:pPr>
      <w:r w:rsidRPr="004D01D2">
        <w:rPr>
          <w:rFonts w:ascii="Times New Roman" w:hAnsi="Times New Roman"/>
          <w:b/>
          <w:i/>
          <w:sz w:val="28"/>
          <w:szCs w:val="28"/>
        </w:rPr>
        <w:t xml:space="preserve">В </w:t>
      </w:r>
      <w:proofErr w:type="spellStart"/>
      <w:r w:rsidRPr="004D01D2">
        <w:rPr>
          <w:rFonts w:ascii="Times New Roman" w:hAnsi="Times New Roman"/>
          <w:b/>
          <w:i/>
          <w:sz w:val="28"/>
          <w:szCs w:val="28"/>
        </w:rPr>
        <w:t>метапредметном</w:t>
      </w:r>
      <w:proofErr w:type="spellEnd"/>
      <w:r w:rsidRPr="004D01D2">
        <w:rPr>
          <w:rFonts w:ascii="Times New Roman" w:hAnsi="Times New Roman"/>
          <w:b/>
          <w:i/>
          <w:sz w:val="28"/>
          <w:szCs w:val="28"/>
        </w:rPr>
        <w:t xml:space="preserve"> направлении:</w:t>
      </w:r>
    </w:p>
    <w:p w:rsidR="00E45874" w:rsidRPr="004D01D2" w:rsidRDefault="00E45874" w:rsidP="00E45874">
      <w:pPr>
        <w:numPr>
          <w:ilvl w:val="0"/>
          <w:numId w:val="10"/>
        </w:numPr>
        <w:contextualSpacing/>
        <w:rPr>
          <w:rFonts w:ascii="Times New Roman" w:hAnsi="Times New Roman"/>
          <w:b/>
          <w:i/>
          <w:sz w:val="28"/>
          <w:szCs w:val="28"/>
        </w:rPr>
      </w:pPr>
      <w:r w:rsidRPr="004D01D2">
        <w:rPr>
          <w:rFonts w:ascii="Times New Roman" w:hAnsi="Times New Roman"/>
          <w:sz w:val="28"/>
          <w:szCs w:val="28"/>
        </w:rPr>
        <w:t>умение видеть математическую задачу в контексте проблемной ситуации в других дисциплинах, в окружающей жизни;</w:t>
      </w:r>
    </w:p>
    <w:p w:rsidR="00E45874" w:rsidRPr="004D01D2" w:rsidRDefault="00E45874" w:rsidP="00E45874">
      <w:pPr>
        <w:numPr>
          <w:ilvl w:val="0"/>
          <w:numId w:val="10"/>
        </w:numPr>
        <w:contextualSpacing/>
        <w:rPr>
          <w:rFonts w:ascii="Times New Roman" w:hAnsi="Times New Roman"/>
          <w:b/>
          <w:i/>
          <w:sz w:val="28"/>
          <w:szCs w:val="28"/>
        </w:rPr>
      </w:pPr>
      <w:r w:rsidRPr="004D01D2">
        <w:rPr>
          <w:rFonts w:ascii="Times New Roman" w:hAnsi="Times New Roman"/>
          <w:sz w:val="28"/>
          <w:szCs w:val="28"/>
        </w:rPr>
        <w:t>умение находить в различных источниках информацию, необходимую для решения математических проблем, и представлять ее в понятной форме; принимать решение в условиях неполной и избыточной, точной и вероятностной информации;</w:t>
      </w:r>
    </w:p>
    <w:p w:rsidR="00E45874" w:rsidRPr="004D01D2" w:rsidRDefault="00E45874" w:rsidP="00E45874">
      <w:pPr>
        <w:numPr>
          <w:ilvl w:val="0"/>
          <w:numId w:val="10"/>
        </w:numPr>
        <w:contextualSpacing/>
        <w:rPr>
          <w:rFonts w:ascii="Times New Roman" w:hAnsi="Times New Roman"/>
          <w:b/>
          <w:i/>
          <w:sz w:val="28"/>
          <w:szCs w:val="28"/>
        </w:rPr>
      </w:pPr>
      <w:r w:rsidRPr="004D01D2">
        <w:rPr>
          <w:rFonts w:ascii="Times New Roman" w:hAnsi="Times New Roman"/>
          <w:sz w:val="28"/>
          <w:szCs w:val="28"/>
        </w:rPr>
        <w:t>умение понимать и использовать математические средства наглядности для иллюстрации, интерпретации, аргументации;</w:t>
      </w:r>
    </w:p>
    <w:p w:rsidR="00E45874" w:rsidRPr="004D01D2" w:rsidRDefault="00E45874" w:rsidP="00E45874">
      <w:pPr>
        <w:numPr>
          <w:ilvl w:val="0"/>
          <w:numId w:val="10"/>
        </w:numPr>
        <w:contextualSpacing/>
        <w:rPr>
          <w:rFonts w:ascii="Times New Roman" w:hAnsi="Times New Roman"/>
          <w:b/>
          <w:i/>
          <w:sz w:val="28"/>
          <w:szCs w:val="28"/>
        </w:rPr>
      </w:pPr>
      <w:r w:rsidRPr="004D01D2">
        <w:rPr>
          <w:rFonts w:ascii="Times New Roman" w:hAnsi="Times New Roman"/>
          <w:sz w:val="28"/>
          <w:szCs w:val="28"/>
        </w:rPr>
        <w:t>умение выдвигать гипотезы при решении учебных задач и понимать необходимость их проверки;</w:t>
      </w:r>
    </w:p>
    <w:p w:rsidR="00E45874" w:rsidRPr="004D01D2" w:rsidRDefault="00E45874" w:rsidP="00E45874">
      <w:pPr>
        <w:numPr>
          <w:ilvl w:val="0"/>
          <w:numId w:val="10"/>
        </w:numPr>
        <w:contextualSpacing/>
        <w:rPr>
          <w:rFonts w:ascii="Times New Roman" w:hAnsi="Times New Roman"/>
          <w:b/>
          <w:i/>
          <w:sz w:val="28"/>
          <w:szCs w:val="28"/>
        </w:rPr>
      </w:pPr>
      <w:r w:rsidRPr="004D01D2">
        <w:rPr>
          <w:rFonts w:ascii="Times New Roman" w:hAnsi="Times New Roman"/>
          <w:sz w:val="28"/>
          <w:szCs w:val="28"/>
        </w:rPr>
        <w:t>умение применять индуктивные и дедуктивные способы рассуждений, видеть различные стратегии при решении задач;</w:t>
      </w:r>
    </w:p>
    <w:p w:rsidR="00E45874" w:rsidRPr="004D01D2" w:rsidRDefault="00E45874" w:rsidP="00E45874">
      <w:pPr>
        <w:numPr>
          <w:ilvl w:val="0"/>
          <w:numId w:val="10"/>
        </w:numPr>
        <w:contextualSpacing/>
        <w:rPr>
          <w:rFonts w:ascii="Times New Roman" w:hAnsi="Times New Roman"/>
          <w:b/>
          <w:i/>
          <w:sz w:val="28"/>
          <w:szCs w:val="28"/>
        </w:rPr>
      </w:pPr>
      <w:r w:rsidRPr="004D01D2">
        <w:rPr>
          <w:rFonts w:ascii="Times New Roman" w:hAnsi="Times New Roman"/>
          <w:sz w:val="28"/>
          <w:szCs w:val="28"/>
        </w:rPr>
        <w:t>понимание сущности алгоритмических предписаний и умение действовать в соответствии с предложенным алгоритмом;</w:t>
      </w:r>
    </w:p>
    <w:p w:rsidR="00E45874" w:rsidRPr="004D01D2" w:rsidRDefault="00E45874" w:rsidP="00E45874">
      <w:pPr>
        <w:numPr>
          <w:ilvl w:val="0"/>
          <w:numId w:val="10"/>
        </w:numPr>
        <w:contextualSpacing/>
        <w:rPr>
          <w:rFonts w:ascii="Times New Roman" w:hAnsi="Times New Roman"/>
          <w:b/>
          <w:i/>
          <w:sz w:val="28"/>
          <w:szCs w:val="28"/>
        </w:rPr>
      </w:pPr>
      <w:r w:rsidRPr="004D01D2">
        <w:rPr>
          <w:rFonts w:ascii="Times New Roman" w:hAnsi="Times New Roman"/>
          <w:sz w:val="28"/>
          <w:szCs w:val="28"/>
        </w:rPr>
        <w:t>умение самостоятельно ставить цели, выбирать и создавать алгоритмы для решения учебных математических проблем;</w:t>
      </w:r>
    </w:p>
    <w:p w:rsidR="00E45874" w:rsidRPr="004D01D2" w:rsidRDefault="00E45874" w:rsidP="00E45874">
      <w:pPr>
        <w:numPr>
          <w:ilvl w:val="0"/>
          <w:numId w:val="10"/>
        </w:numPr>
        <w:contextualSpacing/>
        <w:rPr>
          <w:rFonts w:ascii="Times New Roman" w:hAnsi="Times New Roman"/>
          <w:b/>
          <w:i/>
          <w:sz w:val="28"/>
          <w:szCs w:val="28"/>
        </w:rPr>
      </w:pPr>
      <w:r w:rsidRPr="004D01D2">
        <w:rPr>
          <w:rFonts w:ascii="Times New Roman" w:hAnsi="Times New Roman"/>
          <w:sz w:val="28"/>
          <w:szCs w:val="28"/>
        </w:rPr>
        <w:t>умение планировать и осуществлять деятельность, направленную на решение задач исследовательского характера;</w:t>
      </w:r>
    </w:p>
    <w:p w:rsidR="00E45874" w:rsidRPr="004D01D2" w:rsidRDefault="00E45874" w:rsidP="00E45874">
      <w:pPr>
        <w:numPr>
          <w:ilvl w:val="0"/>
          <w:numId w:val="10"/>
        </w:numPr>
        <w:contextualSpacing/>
        <w:rPr>
          <w:rFonts w:ascii="Times New Roman" w:hAnsi="Times New Roman"/>
          <w:b/>
          <w:i/>
          <w:sz w:val="28"/>
          <w:szCs w:val="28"/>
        </w:rPr>
      </w:pPr>
      <w:r w:rsidRPr="004D01D2">
        <w:rPr>
          <w:rFonts w:ascii="Times New Roman" w:hAnsi="Times New Roman"/>
          <w:sz w:val="28"/>
          <w:szCs w:val="28"/>
        </w:rPr>
        <w:lastRenderedPageBreak/>
        <w:t>первоначальные представления об идеях и о методах математики как об универсальном языке науки и техники, о средстве моделирования явлений и процессов.</w:t>
      </w:r>
    </w:p>
    <w:p w:rsidR="00E45874" w:rsidRPr="004D01D2" w:rsidRDefault="00E45874" w:rsidP="00E45874">
      <w:pPr>
        <w:numPr>
          <w:ilvl w:val="0"/>
          <w:numId w:val="8"/>
        </w:numPr>
        <w:contextualSpacing/>
        <w:rPr>
          <w:rFonts w:ascii="Times New Roman" w:hAnsi="Times New Roman"/>
          <w:b/>
          <w:i/>
          <w:sz w:val="28"/>
          <w:szCs w:val="28"/>
        </w:rPr>
      </w:pPr>
      <w:r w:rsidRPr="004D01D2">
        <w:rPr>
          <w:rFonts w:ascii="Times New Roman" w:hAnsi="Times New Roman"/>
          <w:b/>
          <w:i/>
          <w:sz w:val="28"/>
          <w:szCs w:val="28"/>
        </w:rPr>
        <w:t>В предметном направлении:</w:t>
      </w:r>
    </w:p>
    <w:p w:rsidR="00E45874" w:rsidRPr="004D01D2" w:rsidRDefault="00E45874" w:rsidP="00E45874">
      <w:pPr>
        <w:ind w:left="1140"/>
        <w:contextualSpacing/>
        <w:rPr>
          <w:rFonts w:ascii="Times New Roman" w:hAnsi="Times New Roman"/>
          <w:sz w:val="28"/>
          <w:szCs w:val="28"/>
        </w:rPr>
      </w:pPr>
      <w:r w:rsidRPr="004D01D2">
        <w:rPr>
          <w:rFonts w:ascii="Times New Roman" w:hAnsi="Times New Roman"/>
          <w:sz w:val="28"/>
          <w:szCs w:val="28"/>
        </w:rPr>
        <w:t xml:space="preserve">Предметным результатом изучения курса является </w:t>
      </w:r>
      <w:proofErr w:type="spellStart"/>
      <w:r w:rsidRPr="004D01D2">
        <w:rPr>
          <w:rFonts w:ascii="Times New Roman" w:hAnsi="Times New Roman"/>
          <w:sz w:val="28"/>
          <w:szCs w:val="28"/>
        </w:rPr>
        <w:t>сформированность</w:t>
      </w:r>
      <w:proofErr w:type="spellEnd"/>
      <w:r w:rsidRPr="004D01D2">
        <w:rPr>
          <w:rFonts w:ascii="Times New Roman" w:hAnsi="Times New Roman"/>
          <w:sz w:val="28"/>
          <w:szCs w:val="28"/>
        </w:rPr>
        <w:t xml:space="preserve"> следующих умений.</w:t>
      </w:r>
    </w:p>
    <w:p w:rsidR="00E45874" w:rsidRPr="004D01D2" w:rsidRDefault="00E45874" w:rsidP="00E45874">
      <w:pPr>
        <w:ind w:left="1140"/>
        <w:contextualSpacing/>
        <w:rPr>
          <w:rFonts w:ascii="Times New Roman" w:hAnsi="Times New Roman"/>
          <w:b/>
          <w:sz w:val="28"/>
          <w:szCs w:val="28"/>
        </w:rPr>
      </w:pPr>
      <w:r w:rsidRPr="004D01D2">
        <w:rPr>
          <w:rFonts w:ascii="Times New Roman" w:hAnsi="Times New Roman"/>
          <w:b/>
          <w:sz w:val="28"/>
          <w:szCs w:val="28"/>
        </w:rPr>
        <w:t>Предметная область «Арифметика»</w:t>
      </w:r>
    </w:p>
    <w:p w:rsidR="00E45874" w:rsidRPr="004D01D2" w:rsidRDefault="00E45874" w:rsidP="00E45874">
      <w:pPr>
        <w:numPr>
          <w:ilvl w:val="0"/>
          <w:numId w:val="11"/>
        </w:numPr>
        <w:contextualSpacing/>
        <w:rPr>
          <w:rFonts w:ascii="Times New Roman" w:hAnsi="Times New Roman"/>
          <w:sz w:val="28"/>
          <w:szCs w:val="28"/>
        </w:rPr>
      </w:pPr>
      <w:proofErr w:type="gramStart"/>
      <w:r w:rsidRPr="004D01D2">
        <w:rPr>
          <w:rFonts w:ascii="Times New Roman" w:hAnsi="Times New Roman"/>
          <w:sz w:val="28"/>
          <w:szCs w:val="28"/>
        </w:rPr>
        <w:t>Переходить от одной формы записи чисел к другой, представлять десятичную дробь в виде обыкновенной и обыкновенную - в виде десятичной, записывать большие и малые числа с использованием целых степеней десятки;</w:t>
      </w:r>
      <w:proofErr w:type="gramEnd"/>
    </w:p>
    <w:p w:rsidR="00E45874" w:rsidRPr="004D01D2" w:rsidRDefault="00E45874" w:rsidP="00E45874">
      <w:pPr>
        <w:numPr>
          <w:ilvl w:val="0"/>
          <w:numId w:val="11"/>
        </w:numPr>
        <w:contextualSpacing/>
        <w:rPr>
          <w:rFonts w:ascii="Times New Roman" w:hAnsi="Times New Roman"/>
          <w:sz w:val="28"/>
          <w:szCs w:val="28"/>
        </w:rPr>
      </w:pPr>
      <w:r w:rsidRPr="004D01D2">
        <w:rPr>
          <w:rFonts w:ascii="Times New Roman" w:hAnsi="Times New Roman"/>
          <w:sz w:val="28"/>
          <w:szCs w:val="28"/>
        </w:rPr>
        <w:t>Выполнять арифметические действия с рациональными числами, сравнивать рациональные и действительные числа; находить в несложных случаях значения степеней с целыми показателями; находить значения числовых выражений;</w:t>
      </w:r>
    </w:p>
    <w:p w:rsidR="00E45874" w:rsidRPr="004D01D2" w:rsidRDefault="00E45874" w:rsidP="00E45874">
      <w:pPr>
        <w:numPr>
          <w:ilvl w:val="0"/>
          <w:numId w:val="11"/>
        </w:numPr>
        <w:contextualSpacing/>
        <w:rPr>
          <w:rFonts w:ascii="Times New Roman" w:hAnsi="Times New Roman"/>
          <w:sz w:val="28"/>
          <w:szCs w:val="28"/>
        </w:rPr>
      </w:pPr>
      <w:r w:rsidRPr="004D01D2">
        <w:rPr>
          <w:rFonts w:ascii="Times New Roman" w:hAnsi="Times New Roman"/>
          <w:sz w:val="28"/>
          <w:szCs w:val="28"/>
        </w:rPr>
        <w:t>Округлять целые числа и десятичные дроби, находить приближения чисел с недостатком и с избытком, выполнять оценку числовых выражений;</w:t>
      </w:r>
    </w:p>
    <w:p w:rsidR="00E45874" w:rsidRPr="004D01D2" w:rsidRDefault="00E45874" w:rsidP="00E45874">
      <w:pPr>
        <w:numPr>
          <w:ilvl w:val="0"/>
          <w:numId w:val="11"/>
        </w:numPr>
        <w:contextualSpacing/>
        <w:rPr>
          <w:rFonts w:ascii="Times New Roman" w:hAnsi="Times New Roman"/>
          <w:sz w:val="28"/>
          <w:szCs w:val="28"/>
        </w:rPr>
      </w:pPr>
      <w:r w:rsidRPr="004D01D2">
        <w:rPr>
          <w:rFonts w:ascii="Times New Roman" w:hAnsi="Times New Roman"/>
          <w:sz w:val="28"/>
          <w:szCs w:val="28"/>
        </w:rPr>
        <w:t xml:space="preserve">Пользоваться основными единицами длины, массы, времени, скорости, площади, объема; выражать более крупные единицы </w:t>
      </w:r>
      <w:proofErr w:type="gramStart"/>
      <w:r w:rsidRPr="004D01D2">
        <w:rPr>
          <w:rFonts w:ascii="Times New Roman" w:hAnsi="Times New Roman"/>
          <w:sz w:val="28"/>
          <w:szCs w:val="28"/>
        </w:rPr>
        <w:t>через</w:t>
      </w:r>
      <w:proofErr w:type="gramEnd"/>
      <w:r w:rsidRPr="004D01D2">
        <w:rPr>
          <w:rFonts w:ascii="Times New Roman" w:hAnsi="Times New Roman"/>
          <w:sz w:val="28"/>
          <w:szCs w:val="28"/>
        </w:rPr>
        <w:t xml:space="preserve"> более мелкие и наоборот;</w:t>
      </w:r>
    </w:p>
    <w:p w:rsidR="00E45874" w:rsidRPr="004D01D2" w:rsidRDefault="00E45874" w:rsidP="00E45874">
      <w:pPr>
        <w:numPr>
          <w:ilvl w:val="0"/>
          <w:numId w:val="11"/>
        </w:numPr>
        <w:contextualSpacing/>
        <w:rPr>
          <w:rFonts w:ascii="Times New Roman" w:hAnsi="Times New Roman"/>
          <w:sz w:val="28"/>
          <w:szCs w:val="28"/>
        </w:rPr>
      </w:pPr>
      <w:r w:rsidRPr="004D01D2">
        <w:rPr>
          <w:rFonts w:ascii="Times New Roman" w:hAnsi="Times New Roman"/>
          <w:sz w:val="28"/>
          <w:szCs w:val="28"/>
        </w:rPr>
        <w:t>Решать текстовые задачи, включая задачи, связанные с отношением и с пропорциональностью величин, дробями и процентами.</w:t>
      </w:r>
    </w:p>
    <w:p w:rsidR="00E45874" w:rsidRPr="004D01D2" w:rsidRDefault="00E45874" w:rsidP="00E45874">
      <w:pPr>
        <w:rPr>
          <w:rFonts w:ascii="Times New Roman" w:hAnsi="Times New Roman"/>
          <w:sz w:val="28"/>
          <w:szCs w:val="28"/>
        </w:rPr>
      </w:pPr>
      <w:r w:rsidRPr="004D01D2">
        <w:rPr>
          <w:rFonts w:ascii="Times New Roman" w:hAnsi="Times New Roman"/>
          <w:b/>
          <w:i/>
          <w:sz w:val="28"/>
          <w:szCs w:val="28"/>
        </w:rPr>
        <w:t xml:space="preserve">     Использовать приобретенные знания и умения в практической деятельности и повседневной жизни </w:t>
      </w:r>
      <w:proofErr w:type="gramStart"/>
      <w:r w:rsidRPr="004D01D2">
        <w:rPr>
          <w:rFonts w:ascii="Times New Roman" w:hAnsi="Times New Roman"/>
          <w:b/>
          <w:i/>
          <w:sz w:val="28"/>
          <w:szCs w:val="28"/>
        </w:rPr>
        <w:t>для</w:t>
      </w:r>
      <w:proofErr w:type="gramEnd"/>
      <w:r w:rsidRPr="004D01D2">
        <w:rPr>
          <w:rFonts w:ascii="Times New Roman" w:hAnsi="Times New Roman"/>
          <w:b/>
          <w:i/>
          <w:sz w:val="28"/>
          <w:szCs w:val="28"/>
        </w:rPr>
        <w:t xml:space="preserve">: </w:t>
      </w:r>
    </w:p>
    <w:p w:rsidR="00E45874" w:rsidRPr="004D01D2" w:rsidRDefault="00E45874" w:rsidP="00E45874">
      <w:pPr>
        <w:numPr>
          <w:ilvl w:val="0"/>
          <w:numId w:val="12"/>
        </w:numPr>
        <w:contextualSpacing/>
        <w:rPr>
          <w:rFonts w:ascii="Times New Roman" w:hAnsi="Times New Roman"/>
          <w:sz w:val="28"/>
          <w:szCs w:val="28"/>
        </w:rPr>
      </w:pPr>
      <w:r w:rsidRPr="004D01D2">
        <w:rPr>
          <w:rFonts w:ascii="Times New Roman" w:hAnsi="Times New Roman"/>
          <w:sz w:val="28"/>
          <w:szCs w:val="28"/>
        </w:rPr>
        <w:t>Решения несложных практических расчетных задач, в том числе с использованием при необходимости справочных материалов, калькулятора, компьютера;</w:t>
      </w:r>
    </w:p>
    <w:p w:rsidR="00E45874" w:rsidRPr="004D01D2" w:rsidRDefault="00E45874" w:rsidP="00E45874">
      <w:pPr>
        <w:numPr>
          <w:ilvl w:val="0"/>
          <w:numId w:val="12"/>
        </w:numPr>
        <w:contextualSpacing/>
        <w:rPr>
          <w:rFonts w:ascii="Times New Roman" w:hAnsi="Times New Roman"/>
          <w:sz w:val="28"/>
          <w:szCs w:val="28"/>
        </w:rPr>
      </w:pPr>
      <w:r w:rsidRPr="004D01D2">
        <w:rPr>
          <w:rFonts w:ascii="Times New Roman" w:hAnsi="Times New Roman"/>
          <w:sz w:val="28"/>
          <w:szCs w:val="28"/>
        </w:rPr>
        <w:t>Устной прикидки и оценки результата вычислений; проверки результата вычисления с использованием различных приемов;</w:t>
      </w:r>
    </w:p>
    <w:p w:rsidR="00E45874" w:rsidRPr="00926B83" w:rsidRDefault="00E45874" w:rsidP="00E45874">
      <w:pPr>
        <w:numPr>
          <w:ilvl w:val="0"/>
          <w:numId w:val="12"/>
        </w:numPr>
        <w:contextualSpacing/>
        <w:rPr>
          <w:rFonts w:ascii="Times New Roman" w:hAnsi="Times New Roman"/>
          <w:sz w:val="28"/>
          <w:szCs w:val="28"/>
        </w:rPr>
      </w:pPr>
      <w:r w:rsidRPr="004D01D2">
        <w:rPr>
          <w:rFonts w:ascii="Times New Roman" w:hAnsi="Times New Roman"/>
          <w:sz w:val="28"/>
          <w:szCs w:val="28"/>
        </w:rPr>
        <w:t>Интерпретации результатов решения задач с учетом ограничений, связанных с реальными свойствами рассматриваемых процессов и явлений.</w:t>
      </w:r>
    </w:p>
    <w:p w:rsidR="00E45874" w:rsidRPr="002F1D94" w:rsidRDefault="00E45874" w:rsidP="00E45874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2F1D94">
        <w:rPr>
          <w:rFonts w:ascii="Times New Roman" w:hAnsi="Times New Roman"/>
          <w:b/>
          <w:sz w:val="28"/>
          <w:szCs w:val="28"/>
        </w:rPr>
        <w:lastRenderedPageBreak/>
        <w:t>Перечень учебно-методического обеспечения</w:t>
      </w:r>
    </w:p>
    <w:p w:rsidR="00E45874" w:rsidRPr="002F1D94" w:rsidRDefault="00E45874" w:rsidP="00E45874">
      <w:pPr>
        <w:spacing w:after="0"/>
        <w:rPr>
          <w:rFonts w:ascii="Times New Roman" w:hAnsi="Times New Roman"/>
          <w:sz w:val="28"/>
          <w:szCs w:val="28"/>
        </w:rPr>
      </w:pPr>
    </w:p>
    <w:p w:rsidR="00E45874" w:rsidRPr="002F1D94" w:rsidRDefault="00E45874" w:rsidP="00E45874">
      <w:pPr>
        <w:spacing w:after="0"/>
        <w:rPr>
          <w:rFonts w:ascii="Times New Roman" w:hAnsi="Times New Roman"/>
          <w:sz w:val="28"/>
          <w:szCs w:val="28"/>
        </w:rPr>
      </w:pPr>
      <w:r w:rsidRPr="002F1D94">
        <w:rPr>
          <w:rFonts w:ascii="Times New Roman" w:hAnsi="Times New Roman"/>
          <w:sz w:val="28"/>
          <w:szCs w:val="28"/>
        </w:rPr>
        <w:t>Алгебра</w:t>
      </w:r>
    </w:p>
    <w:p w:rsidR="00E45874" w:rsidRPr="002F1D94" w:rsidRDefault="00E45874" w:rsidP="00E45874">
      <w:pPr>
        <w:spacing w:after="0"/>
        <w:rPr>
          <w:rFonts w:ascii="Times New Roman" w:hAnsi="Times New Roman"/>
          <w:sz w:val="28"/>
          <w:szCs w:val="28"/>
        </w:rPr>
      </w:pPr>
      <w:r w:rsidRPr="002F1D94">
        <w:rPr>
          <w:rFonts w:ascii="Times New Roman" w:hAnsi="Times New Roman"/>
          <w:sz w:val="28"/>
          <w:szCs w:val="28"/>
        </w:rPr>
        <w:t>1.Алгебра-7</w:t>
      </w:r>
      <w:proofErr w:type="gramStart"/>
      <w:r w:rsidRPr="002F1D94">
        <w:rPr>
          <w:rFonts w:ascii="Times New Roman" w:hAnsi="Times New Roman"/>
          <w:sz w:val="28"/>
          <w:szCs w:val="28"/>
        </w:rPr>
        <w:t xml:space="preserve"> :</w:t>
      </w:r>
      <w:proofErr w:type="gramEnd"/>
      <w:r w:rsidRPr="002F1D94">
        <w:rPr>
          <w:rFonts w:ascii="Times New Roman" w:hAnsi="Times New Roman"/>
          <w:sz w:val="28"/>
          <w:szCs w:val="28"/>
        </w:rPr>
        <w:t xml:space="preserve">учебник для общеобразовательных учреждений </w:t>
      </w:r>
    </w:p>
    <w:p w:rsidR="00E45874" w:rsidRPr="002F1D94" w:rsidRDefault="00E45874" w:rsidP="00E45874">
      <w:pPr>
        <w:spacing w:after="0"/>
        <w:rPr>
          <w:rFonts w:ascii="Times New Roman" w:hAnsi="Times New Roman"/>
          <w:sz w:val="28"/>
          <w:szCs w:val="28"/>
        </w:rPr>
      </w:pPr>
      <w:r w:rsidRPr="002F1D94">
        <w:rPr>
          <w:rFonts w:ascii="Times New Roman" w:hAnsi="Times New Roman"/>
          <w:sz w:val="28"/>
          <w:szCs w:val="28"/>
        </w:rPr>
        <w:t>Ю.Н.Макарычев</w:t>
      </w:r>
      <w:proofErr w:type="gramStart"/>
      <w:r w:rsidRPr="002F1D94">
        <w:rPr>
          <w:rFonts w:ascii="Times New Roman" w:hAnsi="Times New Roman"/>
          <w:sz w:val="28"/>
          <w:szCs w:val="28"/>
        </w:rPr>
        <w:t xml:space="preserve"> ,</w:t>
      </w:r>
      <w:proofErr w:type="gramEnd"/>
      <w:r w:rsidRPr="002F1D9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F1D94">
        <w:rPr>
          <w:rFonts w:ascii="Times New Roman" w:hAnsi="Times New Roman"/>
          <w:sz w:val="28"/>
          <w:szCs w:val="28"/>
        </w:rPr>
        <w:t>Н.Г.Миндюк</w:t>
      </w:r>
      <w:proofErr w:type="spellEnd"/>
      <w:r w:rsidRPr="002F1D94">
        <w:rPr>
          <w:rFonts w:ascii="Times New Roman" w:hAnsi="Times New Roman"/>
          <w:sz w:val="28"/>
          <w:szCs w:val="28"/>
        </w:rPr>
        <w:t xml:space="preserve">, К.Н. </w:t>
      </w:r>
      <w:proofErr w:type="spellStart"/>
      <w:r w:rsidRPr="002F1D94">
        <w:rPr>
          <w:rFonts w:ascii="Times New Roman" w:hAnsi="Times New Roman"/>
          <w:sz w:val="28"/>
          <w:szCs w:val="28"/>
        </w:rPr>
        <w:t>Нешков</w:t>
      </w:r>
      <w:proofErr w:type="spellEnd"/>
      <w:r w:rsidRPr="002F1D94">
        <w:rPr>
          <w:rFonts w:ascii="Times New Roman" w:hAnsi="Times New Roman"/>
          <w:sz w:val="28"/>
          <w:szCs w:val="28"/>
        </w:rPr>
        <w:t xml:space="preserve"> , С.Б.Суворо</w:t>
      </w:r>
      <w:r>
        <w:rPr>
          <w:rFonts w:ascii="Times New Roman" w:hAnsi="Times New Roman"/>
          <w:sz w:val="28"/>
          <w:szCs w:val="28"/>
        </w:rPr>
        <w:t>ва ,Москва , «Просвещение» ,2017</w:t>
      </w:r>
      <w:r w:rsidRPr="002F1D94">
        <w:rPr>
          <w:rFonts w:ascii="Times New Roman" w:hAnsi="Times New Roman"/>
          <w:sz w:val="28"/>
          <w:szCs w:val="28"/>
        </w:rPr>
        <w:t>г .</w:t>
      </w:r>
    </w:p>
    <w:p w:rsidR="00E45874" w:rsidRPr="002F1D94" w:rsidRDefault="00E45874" w:rsidP="00E45874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2F1D94">
        <w:rPr>
          <w:rFonts w:ascii="Times New Roman" w:hAnsi="Times New Roman"/>
          <w:sz w:val="28"/>
          <w:szCs w:val="28"/>
        </w:rPr>
        <w:t xml:space="preserve">2.Алгебра. Элементы статистики и теории </w:t>
      </w:r>
      <w:proofErr w:type="spellStart"/>
      <w:r w:rsidRPr="002F1D94">
        <w:rPr>
          <w:rFonts w:ascii="Times New Roman" w:hAnsi="Times New Roman"/>
          <w:sz w:val="28"/>
          <w:szCs w:val="28"/>
        </w:rPr>
        <w:t>вероятностей</w:t>
      </w:r>
      <w:proofErr w:type="gramStart"/>
      <w:r w:rsidRPr="002F1D94">
        <w:rPr>
          <w:rFonts w:ascii="Times New Roman" w:hAnsi="Times New Roman"/>
          <w:sz w:val="28"/>
          <w:szCs w:val="28"/>
        </w:rPr>
        <w:t>.Ю</w:t>
      </w:r>
      <w:proofErr w:type="gramEnd"/>
      <w:r w:rsidRPr="002F1D94">
        <w:rPr>
          <w:rFonts w:ascii="Times New Roman" w:hAnsi="Times New Roman"/>
          <w:sz w:val="28"/>
          <w:szCs w:val="28"/>
        </w:rPr>
        <w:t>.Н</w:t>
      </w:r>
      <w:proofErr w:type="spellEnd"/>
      <w:r w:rsidRPr="002F1D94">
        <w:rPr>
          <w:rFonts w:ascii="Times New Roman" w:hAnsi="Times New Roman"/>
          <w:sz w:val="28"/>
          <w:szCs w:val="28"/>
        </w:rPr>
        <w:t xml:space="preserve">. Макарычев, Н.Г. </w:t>
      </w:r>
      <w:proofErr w:type="spellStart"/>
      <w:r w:rsidRPr="002F1D94">
        <w:rPr>
          <w:rFonts w:ascii="Times New Roman" w:hAnsi="Times New Roman"/>
          <w:sz w:val="28"/>
          <w:szCs w:val="28"/>
        </w:rPr>
        <w:t>Миндюк</w:t>
      </w:r>
      <w:proofErr w:type="spellEnd"/>
      <w:r w:rsidRPr="002F1D94">
        <w:rPr>
          <w:rFonts w:ascii="Times New Roman" w:hAnsi="Times New Roman"/>
          <w:sz w:val="28"/>
          <w:szCs w:val="28"/>
        </w:rPr>
        <w:t xml:space="preserve">, под редакцией С.А. </w:t>
      </w:r>
      <w:proofErr w:type="spellStart"/>
      <w:r w:rsidRPr="002F1D94">
        <w:rPr>
          <w:rFonts w:ascii="Times New Roman" w:hAnsi="Times New Roman"/>
          <w:sz w:val="28"/>
          <w:szCs w:val="28"/>
        </w:rPr>
        <w:t>Те</w:t>
      </w:r>
      <w:r>
        <w:rPr>
          <w:rFonts w:ascii="Times New Roman" w:hAnsi="Times New Roman"/>
          <w:sz w:val="28"/>
          <w:szCs w:val="28"/>
        </w:rPr>
        <w:t>ляковского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М.-Просвещение</w:t>
      </w:r>
      <w:proofErr w:type="spellEnd"/>
      <w:r>
        <w:rPr>
          <w:rFonts w:ascii="Times New Roman" w:hAnsi="Times New Roman"/>
          <w:sz w:val="28"/>
          <w:szCs w:val="28"/>
        </w:rPr>
        <w:t>, 2015</w:t>
      </w:r>
      <w:r w:rsidRPr="002F1D94">
        <w:rPr>
          <w:sz w:val="28"/>
          <w:szCs w:val="28"/>
        </w:rPr>
        <w:tab/>
      </w:r>
    </w:p>
    <w:p w:rsidR="00E45874" w:rsidRPr="002F1D94" w:rsidRDefault="00E45874" w:rsidP="00E45874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Pr="002F1D94">
        <w:rPr>
          <w:rFonts w:ascii="Times New Roman" w:hAnsi="Times New Roman"/>
          <w:sz w:val="28"/>
          <w:szCs w:val="28"/>
        </w:rPr>
        <w:t>.Поурочные разработки по алгебре для 7 класса</w:t>
      </w:r>
      <w:proofErr w:type="gramStart"/>
      <w:r w:rsidRPr="002F1D94">
        <w:rPr>
          <w:rFonts w:ascii="Times New Roman" w:hAnsi="Times New Roman"/>
          <w:sz w:val="28"/>
          <w:szCs w:val="28"/>
        </w:rPr>
        <w:t xml:space="preserve"> ,</w:t>
      </w:r>
      <w:proofErr w:type="spellStart"/>
      <w:proofErr w:type="gramEnd"/>
      <w:r w:rsidRPr="002F1D94">
        <w:rPr>
          <w:rFonts w:ascii="Times New Roman" w:hAnsi="Times New Roman"/>
          <w:sz w:val="28"/>
          <w:szCs w:val="28"/>
        </w:rPr>
        <w:t>А.Н.Рурукин,Г.В.</w:t>
      </w:r>
      <w:r>
        <w:rPr>
          <w:rFonts w:ascii="Times New Roman" w:hAnsi="Times New Roman"/>
          <w:sz w:val="28"/>
          <w:szCs w:val="28"/>
        </w:rPr>
        <w:t>Лупенко</w:t>
      </w:r>
      <w:proofErr w:type="spellEnd"/>
      <w:r>
        <w:rPr>
          <w:rFonts w:ascii="Times New Roman" w:hAnsi="Times New Roman"/>
          <w:sz w:val="28"/>
          <w:szCs w:val="28"/>
        </w:rPr>
        <w:t xml:space="preserve"> и др., Москва «ВАКО»,201</w:t>
      </w:r>
      <w:r w:rsidRPr="002F1D94">
        <w:rPr>
          <w:rFonts w:ascii="Times New Roman" w:hAnsi="Times New Roman"/>
          <w:sz w:val="28"/>
          <w:szCs w:val="28"/>
        </w:rPr>
        <w:t>7г</w:t>
      </w:r>
    </w:p>
    <w:p w:rsidR="00E45874" w:rsidRDefault="00E45874" w:rsidP="00E45874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2F1D94">
        <w:rPr>
          <w:rFonts w:ascii="Times New Roman" w:hAnsi="Times New Roman"/>
          <w:sz w:val="28"/>
          <w:szCs w:val="28"/>
        </w:rPr>
        <w:t xml:space="preserve">1.Алгебра. Элементы статистики и теории </w:t>
      </w:r>
      <w:proofErr w:type="spellStart"/>
      <w:r w:rsidRPr="002F1D94">
        <w:rPr>
          <w:rFonts w:ascii="Times New Roman" w:hAnsi="Times New Roman"/>
          <w:sz w:val="28"/>
          <w:szCs w:val="28"/>
        </w:rPr>
        <w:t>вероятностей</w:t>
      </w:r>
      <w:proofErr w:type="gramStart"/>
      <w:r w:rsidRPr="002F1D94">
        <w:rPr>
          <w:rFonts w:ascii="Times New Roman" w:hAnsi="Times New Roman"/>
          <w:sz w:val="28"/>
          <w:szCs w:val="28"/>
        </w:rPr>
        <w:t>.Ю</w:t>
      </w:r>
      <w:proofErr w:type="gramEnd"/>
      <w:r w:rsidRPr="002F1D94">
        <w:rPr>
          <w:rFonts w:ascii="Times New Roman" w:hAnsi="Times New Roman"/>
          <w:sz w:val="28"/>
          <w:szCs w:val="28"/>
        </w:rPr>
        <w:t>.Н</w:t>
      </w:r>
      <w:proofErr w:type="spellEnd"/>
      <w:r w:rsidRPr="002F1D94">
        <w:rPr>
          <w:rFonts w:ascii="Times New Roman" w:hAnsi="Times New Roman"/>
          <w:sz w:val="28"/>
          <w:szCs w:val="28"/>
        </w:rPr>
        <w:t xml:space="preserve">. Макарычев, Н.Г. </w:t>
      </w:r>
      <w:proofErr w:type="spellStart"/>
      <w:r w:rsidRPr="002F1D94">
        <w:rPr>
          <w:rFonts w:ascii="Times New Roman" w:hAnsi="Times New Roman"/>
          <w:sz w:val="28"/>
          <w:szCs w:val="28"/>
        </w:rPr>
        <w:t>Миндюк</w:t>
      </w:r>
      <w:proofErr w:type="spellEnd"/>
      <w:r w:rsidRPr="002F1D94">
        <w:rPr>
          <w:rFonts w:ascii="Times New Roman" w:hAnsi="Times New Roman"/>
          <w:sz w:val="28"/>
          <w:szCs w:val="28"/>
        </w:rPr>
        <w:t xml:space="preserve">, под редакцией С.А. </w:t>
      </w:r>
      <w:proofErr w:type="spellStart"/>
      <w:r w:rsidRPr="002F1D94">
        <w:rPr>
          <w:rFonts w:ascii="Times New Roman" w:hAnsi="Times New Roman"/>
          <w:sz w:val="28"/>
          <w:szCs w:val="28"/>
        </w:rPr>
        <w:t>Теляковского</w:t>
      </w:r>
      <w:proofErr w:type="spellEnd"/>
      <w:r w:rsidRPr="002F1D94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2F1D94">
        <w:rPr>
          <w:rFonts w:ascii="Times New Roman" w:hAnsi="Times New Roman"/>
          <w:sz w:val="28"/>
          <w:szCs w:val="28"/>
        </w:rPr>
        <w:t>М.-Просв</w:t>
      </w:r>
      <w:r>
        <w:rPr>
          <w:rFonts w:ascii="Times New Roman" w:hAnsi="Times New Roman"/>
          <w:sz w:val="28"/>
          <w:szCs w:val="28"/>
        </w:rPr>
        <w:t>ещение</w:t>
      </w:r>
      <w:proofErr w:type="spellEnd"/>
      <w:r>
        <w:rPr>
          <w:rFonts w:ascii="Times New Roman" w:hAnsi="Times New Roman"/>
          <w:sz w:val="28"/>
          <w:szCs w:val="28"/>
        </w:rPr>
        <w:t>, 201</w:t>
      </w:r>
      <w:r w:rsidRPr="002F1D94">
        <w:rPr>
          <w:rFonts w:ascii="Times New Roman" w:hAnsi="Times New Roman"/>
          <w:sz w:val="28"/>
          <w:szCs w:val="28"/>
        </w:rPr>
        <w:t>6</w:t>
      </w:r>
      <w:r>
        <w:rPr>
          <w:rFonts w:ascii="Times New Roman" w:hAnsi="Times New Roman"/>
          <w:sz w:val="28"/>
          <w:szCs w:val="28"/>
        </w:rPr>
        <w:t>.</w:t>
      </w:r>
    </w:p>
    <w:p w:rsidR="00C50307" w:rsidRDefault="00C50307" w:rsidP="00E45874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C50307" w:rsidRDefault="00C50307" w:rsidP="00C50307">
      <w:pPr>
        <w:jc w:val="center"/>
        <w:rPr>
          <w:rFonts w:ascii="Times New Roman" w:hAnsi="Times New Roman"/>
          <w:b/>
          <w:sz w:val="28"/>
          <w:szCs w:val="28"/>
        </w:rPr>
      </w:pPr>
      <w:r w:rsidRPr="00FD378C">
        <w:rPr>
          <w:rFonts w:ascii="Times New Roman" w:hAnsi="Times New Roman"/>
          <w:b/>
          <w:sz w:val="28"/>
          <w:szCs w:val="28"/>
        </w:rPr>
        <w:t>Планируемые результаты изучения предмета</w:t>
      </w:r>
      <w:r>
        <w:rPr>
          <w:rFonts w:ascii="Times New Roman" w:hAnsi="Times New Roman"/>
          <w:b/>
          <w:sz w:val="28"/>
          <w:szCs w:val="28"/>
        </w:rPr>
        <w:t xml:space="preserve"> «Геометрия – 7 класс»</w:t>
      </w:r>
    </w:p>
    <w:tbl>
      <w:tblPr>
        <w:tblW w:w="1587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843"/>
        <w:gridCol w:w="4253"/>
        <w:gridCol w:w="4110"/>
        <w:gridCol w:w="2977"/>
        <w:gridCol w:w="2693"/>
      </w:tblGrid>
      <w:tr w:rsidR="00C50307" w:rsidRPr="00930898" w:rsidTr="00334643">
        <w:trPr>
          <w:trHeight w:val="287"/>
        </w:trPr>
        <w:tc>
          <w:tcPr>
            <w:tcW w:w="1843" w:type="dxa"/>
            <w:vMerge w:val="restart"/>
          </w:tcPr>
          <w:p w:rsidR="00C50307" w:rsidRPr="00930898" w:rsidRDefault="00C50307" w:rsidP="0033464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C50307" w:rsidRPr="00930898" w:rsidRDefault="00C50307" w:rsidP="0033464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30898">
              <w:rPr>
                <w:rFonts w:ascii="Times New Roman" w:hAnsi="Times New Roman"/>
                <w:b/>
                <w:sz w:val="24"/>
                <w:szCs w:val="24"/>
              </w:rPr>
              <w:t>Название раздела</w:t>
            </w:r>
          </w:p>
        </w:tc>
        <w:tc>
          <w:tcPr>
            <w:tcW w:w="8363" w:type="dxa"/>
            <w:gridSpan w:val="2"/>
          </w:tcPr>
          <w:p w:rsidR="00C50307" w:rsidRPr="00930898" w:rsidRDefault="00C50307" w:rsidP="0033464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30898">
              <w:rPr>
                <w:rFonts w:ascii="Times New Roman" w:hAnsi="Times New Roman"/>
                <w:b/>
                <w:sz w:val="24"/>
                <w:szCs w:val="24"/>
              </w:rPr>
              <w:t>Предметные результаты</w:t>
            </w:r>
          </w:p>
        </w:tc>
        <w:tc>
          <w:tcPr>
            <w:tcW w:w="2977" w:type="dxa"/>
            <w:vMerge w:val="restart"/>
          </w:tcPr>
          <w:p w:rsidR="00C50307" w:rsidRPr="00930898" w:rsidRDefault="00C50307" w:rsidP="0033464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C50307" w:rsidRPr="00930898" w:rsidRDefault="00C50307" w:rsidP="0033464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930898">
              <w:rPr>
                <w:rFonts w:ascii="Times New Roman" w:hAnsi="Times New Roman"/>
                <w:b/>
                <w:sz w:val="24"/>
                <w:szCs w:val="24"/>
              </w:rPr>
              <w:t>Метапредметные</w:t>
            </w:r>
            <w:proofErr w:type="spellEnd"/>
            <w:r w:rsidRPr="00930898">
              <w:rPr>
                <w:rFonts w:ascii="Times New Roman" w:hAnsi="Times New Roman"/>
                <w:b/>
                <w:sz w:val="24"/>
                <w:szCs w:val="24"/>
              </w:rPr>
              <w:t xml:space="preserve"> результаты</w:t>
            </w:r>
          </w:p>
        </w:tc>
        <w:tc>
          <w:tcPr>
            <w:tcW w:w="2693" w:type="dxa"/>
            <w:vMerge w:val="restart"/>
          </w:tcPr>
          <w:p w:rsidR="00C50307" w:rsidRPr="00930898" w:rsidRDefault="00C50307" w:rsidP="0033464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C50307" w:rsidRPr="00930898" w:rsidRDefault="00C50307" w:rsidP="0033464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30898">
              <w:rPr>
                <w:rFonts w:ascii="Times New Roman" w:hAnsi="Times New Roman"/>
                <w:b/>
                <w:sz w:val="24"/>
                <w:szCs w:val="24"/>
              </w:rPr>
              <w:t>Личностные результаты</w:t>
            </w:r>
          </w:p>
        </w:tc>
      </w:tr>
      <w:tr w:rsidR="00C50307" w:rsidRPr="00930898" w:rsidTr="00334643">
        <w:trPr>
          <w:trHeight w:val="862"/>
        </w:trPr>
        <w:tc>
          <w:tcPr>
            <w:tcW w:w="1843" w:type="dxa"/>
            <w:vMerge/>
          </w:tcPr>
          <w:p w:rsidR="00C50307" w:rsidRPr="00930898" w:rsidRDefault="00C50307" w:rsidP="003346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C50307" w:rsidRPr="00930898" w:rsidRDefault="00C50307" w:rsidP="0033464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30898">
              <w:rPr>
                <w:rFonts w:ascii="Times New Roman" w:hAnsi="Times New Roman"/>
                <w:b/>
                <w:sz w:val="24"/>
                <w:szCs w:val="24"/>
              </w:rPr>
              <w:t>ученик научится</w:t>
            </w:r>
          </w:p>
        </w:tc>
        <w:tc>
          <w:tcPr>
            <w:tcW w:w="4110" w:type="dxa"/>
          </w:tcPr>
          <w:p w:rsidR="00C50307" w:rsidRPr="00930898" w:rsidRDefault="00C50307" w:rsidP="0033464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30898">
              <w:rPr>
                <w:rFonts w:ascii="Times New Roman" w:hAnsi="Times New Roman"/>
                <w:b/>
                <w:sz w:val="24"/>
                <w:szCs w:val="24"/>
              </w:rPr>
              <w:t xml:space="preserve">ученик получит возможность научиться </w:t>
            </w:r>
          </w:p>
        </w:tc>
        <w:tc>
          <w:tcPr>
            <w:tcW w:w="2977" w:type="dxa"/>
            <w:vMerge/>
          </w:tcPr>
          <w:p w:rsidR="00C50307" w:rsidRPr="00930898" w:rsidRDefault="00C50307" w:rsidP="003346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C50307" w:rsidRPr="00930898" w:rsidRDefault="00C50307" w:rsidP="003346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50307" w:rsidRPr="00930898" w:rsidTr="00334643">
        <w:trPr>
          <w:trHeight w:val="862"/>
        </w:trPr>
        <w:tc>
          <w:tcPr>
            <w:tcW w:w="1843" w:type="dxa"/>
          </w:tcPr>
          <w:p w:rsidR="00C50307" w:rsidRPr="00930898" w:rsidRDefault="00C50307" w:rsidP="003346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0898">
              <w:rPr>
                <w:rFonts w:ascii="Times New Roman" w:hAnsi="Times New Roman"/>
                <w:b/>
              </w:rPr>
              <w:t>Геометрические фигуры</w:t>
            </w:r>
          </w:p>
        </w:tc>
        <w:tc>
          <w:tcPr>
            <w:tcW w:w="4253" w:type="dxa"/>
          </w:tcPr>
          <w:p w:rsidR="00C50307" w:rsidRPr="00930898" w:rsidRDefault="00C50307" w:rsidP="003346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0898">
              <w:rPr>
                <w:rFonts w:ascii="Times New Roman" w:hAnsi="Times New Roman"/>
                <w:sz w:val="24"/>
                <w:szCs w:val="24"/>
              </w:rPr>
              <w:t>• пользоваться языком геометрии для описания предметов окружающего мира и их взаимного расположения;</w:t>
            </w:r>
          </w:p>
          <w:p w:rsidR="00C50307" w:rsidRPr="00930898" w:rsidRDefault="00C50307" w:rsidP="003346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0898">
              <w:rPr>
                <w:rFonts w:ascii="Times New Roman" w:hAnsi="Times New Roman"/>
                <w:sz w:val="24"/>
                <w:szCs w:val="24"/>
              </w:rPr>
              <w:t>• распознавать и изображать на чертежах и рисунках геометрические фигуры и их конфигурации;</w:t>
            </w:r>
          </w:p>
          <w:p w:rsidR="00C50307" w:rsidRPr="00930898" w:rsidRDefault="00C50307" w:rsidP="003346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0898">
              <w:rPr>
                <w:rFonts w:ascii="Times New Roman" w:hAnsi="Times New Roman"/>
                <w:sz w:val="24"/>
                <w:szCs w:val="24"/>
              </w:rPr>
              <w:t xml:space="preserve">• оперировать понятиями геометрических фигур; </w:t>
            </w:r>
          </w:p>
          <w:p w:rsidR="00C50307" w:rsidRPr="00930898" w:rsidRDefault="00C50307" w:rsidP="003346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0898">
              <w:rPr>
                <w:rFonts w:ascii="Times New Roman" w:hAnsi="Times New Roman"/>
                <w:sz w:val="24"/>
                <w:szCs w:val="24"/>
              </w:rPr>
              <w:t>• формулировать в простейших случаях свойства и признаки фигур;</w:t>
            </w:r>
          </w:p>
          <w:p w:rsidR="00C50307" w:rsidRPr="00930898" w:rsidRDefault="00C50307" w:rsidP="003346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0898">
              <w:rPr>
                <w:rFonts w:ascii="Times New Roman" w:hAnsi="Times New Roman"/>
                <w:sz w:val="24"/>
                <w:szCs w:val="24"/>
              </w:rPr>
              <w:t>• доказывать геометрические утверждения</w:t>
            </w:r>
          </w:p>
          <w:p w:rsidR="00C50307" w:rsidRPr="00930898" w:rsidRDefault="00C50307" w:rsidP="003346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0898">
              <w:rPr>
                <w:rFonts w:ascii="Times New Roman" w:hAnsi="Times New Roman"/>
                <w:sz w:val="24"/>
                <w:szCs w:val="24"/>
              </w:rPr>
              <w:lastRenderedPageBreak/>
              <w:t>.</w:t>
            </w:r>
          </w:p>
        </w:tc>
        <w:tc>
          <w:tcPr>
            <w:tcW w:w="4110" w:type="dxa"/>
          </w:tcPr>
          <w:p w:rsidR="00C50307" w:rsidRPr="00930898" w:rsidRDefault="00C50307" w:rsidP="00334643">
            <w:pPr>
              <w:pStyle w:val="ad"/>
              <w:tabs>
                <w:tab w:val="left" w:pos="1134"/>
              </w:tabs>
              <w:ind w:left="33"/>
            </w:pPr>
            <w:r w:rsidRPr="00930898">
              <w:lastRenderedPageBreak/>
              <w:t>• извлекать, интерпретировать и преобразовывать информацию о геометрических фигурах, представленную на чертежах;</w:t>
            </w:r>
          </w:p>
          <w:p w:rsidR="00C50307" w:rsidRPr="00930898" w:rsidRDefault="00C50307" w:rsidP="00334643">
            <w:pPr>
              <w:pStyle w:val="ad"/>
              <w:tabs>
                <w:tab w:val="left" w:pos="1134"/>
              </w:tabs>
              <w:ind w:left="33"/>
            </w:pPr>
            <w:r w:rsidRPr="00930898">
              <w:t xml:space="preserve">• применять геометрические факты для решения задач, в том числе, предполагающих несколько шагов решения; </w:t>
            </w:r>
          </w:p>
          <w:p w:rsidR="00C50307" w:rsidRPr="00930898" w:rsidRDefault="00C50307" w:rsidP="00334643">
            <w:pPr>
              <w:pStyle w:val="ad"/>
              <w:tabs>
                <w:tab w:val="left" w:pos="1134"/>
              </w:tabs>
              <w:ind w:left="33"/>
            </w:pPr>
            <w:r w:rsidRPr="00930898">
              <w:t>• владеть стандартной классификацией плоских фигур (треугольников и четырехугольников).</w:t>
            </w:r>
          </w:p>
          <w:p w:rsidR="00C50307" w:rsidRPr="00930898" w:rsidRDefault="00C50307" w:rsidP="00334643">
            <w:pPr>
              <w:pStyle w:val="ad"/>
              <w:tabs>
                <w:tab w:val="left" w:pos="1134"/>
              </w:tabs>
              <w:ind w:left="33"/>
            </w:pPr>
            <w:r w:rsidRPr="00930898">
              <w:lastRenderedPageBreak/>
              <w:t xml:space="preserve">• использовать свойства геометрических фигур для решения </w:t>
            </w:r>
            <w:r w:rsidRPr="00930898">
              <w:rPr>
                <w:rStyle w:val="dash041e0431044b0447043d044b0439char1"/>
              </w:rPr>
              <w:t>задач практического характера и задач из смежных дисциплин.</w:t>
            </w:r>
          </w:p>
          <w:p w:rsidR="00C50307" w:rsidRPr="00930898" w:rsidRDefault="00C50307" w:rsidP="00334643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930898">
              <w:rPr>
                <w:rFonts w:ascii="Times New Roman" w:hAnsi="Times New Roman"/>
                <w:sz w:val="24"/>
                <w:szCs w:val="24"/>
              </w:rPr>
              <w:t> • овладеть методами решения задач</w:t>
            </w:r>
            <w:r w:rsidRPr="00930898">
              <w:rPr>
                <w:rFonts w:ascii="Times New Roman" w:hAnsi="Times New Roman"/>
                <w:iCs/>
                <w:sz w:val="24"/>
                <w:szCs w:val="24"/>
              </w:rPr>
              <w:t xml:space="preserve"> на вычисления и доказательства: методом от противного;</w:t>
            </w:r>
          </w:p>
          <w:p w:rsidR="00C50307" w:rsidRPr="00930898" w:rsidRDefault="00C50307" w:rsidP="00334643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930898">
              <w:rPr>
                <w:rFonts w:ascii="Times New Roman" w:hAnsi="Times New Roman"/>
                <w:sz w:val="24"/>
                <w:szCs w:val="24"/>
              </w:rPr>
              <w:t xml:space="preserve">• приобрести опыт применения </w:t>
            </w:r>
            <w:r w:rsidRPr="00930898">
              <w:rPr>
                <w:rFonts w:ascii="Times New Roman" w:hAnsi="Times New Roman"/>
                <w:iCs/>
                <w:sz w:val="24"/>
                <w:szCs w:val="24"/>
              </w:rPr>
              <w:t>алгебраического аппарата;</w:t>
            </w:r>
          </w:p>
          <w:p w:rsidR="00C50307" w:rsidRPr="00930898" w:rsidRDefault="00C50307" w:rsidP="003346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0898">
              <w:rPr>
                <w:rFonts w:ascii="Times New Roman" w:hAnsi="Times New Roman"/>
                <w:sz w:val="24"/>
                <w:szCs w:val="24"/>
              </w:rPr>
              <w:t>• приобрести опыт исследования свой</w:t>
            </w:r>
            <w:proofErr w:type="gramStart"/>
            <w:r w:rsidRPr="00930898">
              <w:rPr>
                <w:rFonts w:ascii="Times New Roman" w:hAnsi="Times New Roman"/>
                <w:sz w:val="24"/>
                <w:szCs w:val="24"/>
              </w:rPr>
              <w:t xml:space="preserve">ств </w:t>
            </w:r>
            <w:r w:rsidRPr="00930898">
              <w:rPr>
                <w:rFonts w:ascii="Times New Roman" w:hAnsi="Times New Roman"/>
                <w:iCs/>
                <w:sz w:val="24"/>
                <w:szCs w:val="24"/>
              </w:rPr>
              <w:t>пл</w:t>
            </w:r>
            <w:proofErr w:type="gramEnd"/>
            <w:r w:rsidRPr="00930898">
              <w:rPr>
                <w:rFonts w:ascii="Times New Roman" w:hAnsi="Times New Roman"/>
                <w:iCs/>
                <w:sz w:val="24"/>
                <w:szCs w:val="24"/>
              </w:rPr>
              <w:t>аниметрических фигур с помощью компьютерных программ</w:t>
            </w:r>
            <w:r w:rsidRPr="00930898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C50307" w:rsidRPr="00930898" w:rsidRDefault="00C50307" w:rsidP="003346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vMerge w:val="restart"/>
          </w:tcPr>
          <w:p w:rsidR="00C50307" w:rsidRPr="00930898" w:rsidRDefault="00C50307" w:rsidP="00334643">
            <w:pPr>
              <w:pStyle w:val="ad"/>
              <w:tabs>
                <w:tab w:val="left" w:pos="176"/>
              </w:tabs>
              <w:ind w:left="34"/>
              <w:rPr>
                <w:b/>
                <w:i/>
                <w:sz w:val="20"/>
                <w:szCs w:val="20"/>
                <w:u w:val="single"/>
              </w:rPr>
            </w:pPr>
            <w:r w:rsidRPr="00930898">
              <w:rPr>
                <w:b/>
                <w:i/>
                <w:sz w:val="20"/>
                <w:szCs w:val="20"/>
                <w:u w:val="single"/>
              </w:rPr>
              <w:lastRenderedPageBreak/>
              <w:t>Регулятивные:</w:t>
            </w:r>
          </w:p>
          <w:p w:rsidR="00C50307" w:rsidRPr="00930898" w:rsidRDefault="00C50307" w:rsidP="00334643">
            <w:pPr>
              <w:pStyle w:val="ad"/>
              <w:tabs>
                <w:tab w:val="left" w:pos="176"/>
              </w:tabs>
              <w:ind w:left="34"/>
              <w:rPr>
                <w:sz w:val="20"/>
                <w:szCs w:val="20"/>
                <w:u w:val="single"/>
              </w:rPr>
            </w:pPr>
            <w:r w:rsidRPr="00930898">
              <w:rPr>
                <w:sz w:val="20"/>
                <w:szCs w:val="20"/>
              </w:rPr>
              <w:t>• Умение самостоятельно определять цели обучения, ставить и формулировать новые задачи в учебе и познавательной деятельности, развивать мотивы и интересы своей познавательной деятельности.</w:t>
            </w:r>
          </w:p>
          <w:p w:rsidR="00C50307" w:rsidRPr="00930898" w:rsidRDefault="00C50307" w:rsidP="00334643">
            <w:pPr>
              <w:pStyle w:val="ad"/>
              <w:tabs>
                <w:tab w:val="left" w:pos="176"/>
              </w:tabs>
              <w:ind w:left="34"/>
              <w:rPr>
                <w:sz w:val="20"/>
                <w:szCs w:val="20"/>
                <w:u w:val="single"/>
              </w:rPr>
            </w:pPr>
            <w:r w:rsidRPr="00930898">
              <w:rPr>
                <w:sz w:val="20"/>
                <w:szCs w:val="20"/>
              </w:rPr>
              <w:t xml:space="preserve">• Умение самостоятельно планировать пути достижения целей, в том числе альтернативные, осознанно выбирать наиболее </w:t>
            </w:r>
            <w:r w:rsidRPr="00930898">
              <w:rPr>
                <w:sz w:val="20"/>
                <w:szCs w:val="20"/>
              </w:rPr>
              <w:lastRenderedPageBreak/>
              <w:t>эффективные способы решения учебных и познавательных задач.</w:t>
            </w:r>
          </w:p>
          <w:p w:rsidR="00C50307" w:rsidRPr="00930898" w:rsidRDefault="00C50307" w:rsidP="00334643">
            <w:pPr>
              <w:pStyle w:val="ad"/>
              <w:tabs>
                <w:tab w:val="left" w:pos="176"/>
              </w:tabs>
              <w:ind w:left="34"/>
              <w:rPr>
                <w:sz w:val="20"/>
                <w:szCs w:val="20"/>
                <w:u w:val="single"/>
              </w:rPr>
            </w:pPr>
            <w:r w:rsidRPr="00930898">
              <w:rPr>
                <w:sz w:val="20"/>
                <w:szCs w:val="20"/>
              </w:rPr>
              <w:t>• 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ситуацией.</w:t>
            </w:r>
          </w:p>
          <w:p w:rsidR="00C50307" w:rsidRPr="00930898" w:rsidRDefault="00C50307" w:rsidP="00334643">
            <w:pPr>
              <w:pStyle w:val="ad"/>
              <w:tabs>
                <w:tab w:val="left" w:pos="176"/>
              </w:tabs>
              <w:ind w:left="34"/>
              <w:rPr>
                <w:sz w:val="20"/>
                <w:szCs w:val="20"/>
                <w:u w:val="single"/>
              </w:rPr>
            </w:pPr>
            <w:r w:rsidRPr="00930898">
              <w:rPr>
                <w:sz w:val="20"/>
                <w:szCs w:val="20"/>
              </w:rPr>
              <w:t xml:space="preserve">• Владение основами самоконтроля, самооценки, принятия решений и осуществления осознанного выбора </w:t>
            </w:r>
            <w:proofErr w:type="gramStart"/>
            <w:r w:rsidRPr="00930898">
              <w:rPr>
                <w:sz w:val="20"/>
                <w:szCs w:val="20"/>
              </w:rPr>
              <w:t>в</w:t>
            </w:r>
            <w:proofErr w:type="gramEnd"/>
            <w:r w:rsidRPr="00930898">
              <w:rPr>
                <w:sz w:val="20"/>
                <w:szCs w:val="20"/>
              </w:rPr>
              <w:t xml:space="preserve"> учебной и познавательной</w:t>
            </w:r>
          </w:p>
          <w:p w:rsidR="00C50307" w:rsidRPr="00930898" w:rsidRDefault="00C50307" w:rsidP="00334643">
            <w:pPr>
              <w:pStyle w:val="ad"/>
              <w:tabs>
                <w:tab w:val="left" w:pos="176"/>
              </w:tabs>
              <w:ind w:left="34"/>
              <w:rPr>
                <w:b/>
                <w:i/>
                <w:sz w:val="20"/>
                <w:szCs w:val="20"/>
                <w:u w:val="single"/>
              </w:rPr>
            </w:pPr>
            <w:r w:rsidRPr="00930898">
              <w:rPr>
                <w:b/>
                <w:i/>
                <w:sz w:val="20"/>
                <w:szCs w:val="20"/>
                <w:u w:val="single"/>
              </w:rPr>
              <w:t>Познавательные:</w:t>
            </w:r>
          </w:p>
          <w:p w:rsidR="00C50307" w:rsidRPr="00930898" w:rsidRDefault="00C50307" w:rsidP="00334643">
            <w:pPr>
              <w:pStyle w:val="ad"/>
              <w:tabs>
                <w:tab w:val="left" w:pos="176"/>
              </w:tabs>
              <w:ind w:left="34"/>
              <w:rPr>
                <w:sz w:val="20"/>
                <w:szCs w:val="20"/>
                <w:u w:val="single"/>
              </w:rPr>
            </w:pPr>
            <w:proofErr w:type="gramStart"/>
            <w:r w:rsidRPr="00930898">
              <w:rPr>
                <w:sz w:val="20"/>
                <w:szCs w:val="20"/>
              </w:rPr>
              <w:t>• 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логическое рассуждение, умозаключение (индуктивное, дедуктивное, по аналогии) и делать выводы.</w:t>
            </w:r>
            <w:proofErr w:type="gramEnd"/>
          </w:p>
          <w:p w:rsidR="00C50307" w:rsidRPr="00930898" w:rsidRDefault="00C50307" w:rsidP="00334643">
            <w:pPr>
              <w:pStyle w:val="ad"/>
              <w:tabs>
                <w:tab w:val="left" w:pos="176"/>
              </w:tabs>
              <w:ind w:left="34"/>
              <w:rPr>
                <w:sz w:val="20"/>
                <w:szCs w:val="20"/>
                <w:u w:val="single"/>
              </w:rPr>
            </w:pPr>
            <w:r w:rsidRPr="00930898">
              <w:rPr>
                <w:sz w:val="20"/>
                <w:szCs w:val="20"/>
              </w:rPr>
              <w:t>• Умение создавать, применять и преобразовывать знаки и символы, модели и схемы для решения учебных и познавательных задач.</w:t>
            </w:r>
          </w:p>
          <w:p w:rsidR="00C50307" w:rsidRPr="00930898" w:rsidRDefault="00C50307" w:rsidP="00334643">
            <w:pPr>
              <w:pStyle w:val="ad"/>
              <w:tabs>
                <w:tab w:val="left" w:pos="176"/>
              </w:tabs>
              <w:ind w:left="34"/>
              <w:rPr>
                <w:sz w:val="20"/>
                <w:szCs w:val="20"/>
                <w:u w:val="single"/>
              </w:rPr>
            </w:pPr>
            <w:r w:rsidRPr="00930898">
              <w:rPr>
                <w:sz w:val="20"/>
                <w:szCs w:val="20"/>
              </w:rPr>
              <w:t xml:space="preserve">• Находить в тексте требуемую </w:t>
            </w:r>
            <w:r w:rsidRPr="00930898">
              <w:rPr>
                <w:sz w:val="20"/>
                <w:szCs w:val="20"/>
              </w:rPr>
              <w:lastRenderedPageBreak/>
              <w:t>информацию (в соответствии с целями своей деятельности); ориентироваться в содержании текста, понимать целостный смысл текста, структурировать текст; устанавливать взаимосвязь описанных в тексте событий, явлений, процессов.</w:t>
            </w:r>
          </w:p>
          <w:p w:rsidR="00C50307" w:rsidRPr="00930898" w:rsidRDefault="00C50307" w:rsidP="00334643">
            <w:pPr>
              <w:pStyle w:val="ad"/>
              <w:tabs>
                <w:tab w:val="left" w:pos="176"/>
              </w:tabs>
              <w:ind w:left="34"/>
              <w:rPr>
                <w:b/>
                <w:i/>
                <w:sz w:val="20"/>
                <w:szCs w:val="20"/>
                <w:u w:val="single"/>
              </w:rPr>
            </w:pPr>
            <w:r w:rsidRPr="00930898">
              <w:rPr>
                <w:b/>
                <w:i/>
                <w:sz w:val="20"/>
                <w:szCs w:val="20"/>
                <w:u w:val="single"/>
              </w:rPr>
              <w:t>Коммуникативные:</w:t>
            </w:r>
          </w:p>
          <w:p w:rsidR="00C50307" w:rsidRPr="00930898" w:rsidRDefault="00C50307" w:rsidP="00334643">
            <w:pPr>
              <w:pStyle w:val="ad"/>
              <w:tabs>
                <w:tab w:val="left" w:pos="176"/>
              </w:tabs>
              <w:ind w:left="34"/>
              <w:rPr>
                <w:sz w:val="20"/>
                <w:szCs w:val="20"/>
                <w:u w:val="single"/>
              </w:rPr>
            </w:pPr>
            <w:r w:rsidRPr="00930898">
              <w:rPr>
                <w:sz w:val="20"/>
                <w:szCs w:val="20"/>
              </w:rPr>
              <w:t>• Умение 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учета интересов; формулировать, аргументировать и отстаивать свое мнение.</w:t>
            </w:r>
          </w:p>
          <w:p w:rsidR="00C50307" w:rsidRPr="00930898" w:rsidRDefault="00C50307" w:rsidP="00334643">
            <w:pPr>
              <w:pStyle w:val="ad"/>
              <w:tabs>
                <w:tab w:val="left" w:pos="176"/>
              </w:tabs>
              <w:ind w:left="34"/>
              <w:rPr>
                <w:sz w:val="20"/>
                <w:szCs w:val="20"/>
                <w:u w:val="single"/>
              </w:rPr>
            </w:pPr>
            <w:r w:rsidRPr="00930898">
              <w:rPr>
                <w:sz w:val="20"/>
                <w:szCs w:val="20"/>
              </w:rPr>
              <w:t>• Умение осознанно использовать речевые средства в соответствии с задачей коммуникации для выражения своих чувств, мыслей и потребностей для планирования и регуляции своей деятельности; владение устной и письменной речью.</w:t>
            </w:r>
          </w:p>
          <w:p w:rsidR="00C50307" w:rsidRPr="00930898" w:rsidRDefault="00C50307" w:rsidP="0033464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30898">
              <w:rPr>
                <w:rFonts w:ascii="Times New Roman" w:hAnsi="Times New Roman"/>
                <w:sz w:val="20"/>
                <w:szCs w:val="20"/>
              </w:rPr>
              <w:t>• Формирование и развитие компетентности в области использования информационно-коммуникационных технологий.</w:t>
            </w:r>
          </w:p>
        </w:tc>
        <w:tc>
          <w:tcPr>
            <w:tcW w:w="2693" w:type="dxa"/>
            <w:vMerge w:val="restart"/>
          </w:tcPr>
          <w:p w:rsidR="00C50307" w:rsidRPr="00930898" w:rsidRDefault="00C50307" w:rsidP="00334643">
            <w:pPr>
              <w:pStyle w:val="ad"/>
              <w:tabs>
                <w:tab w:val="left" w:pos="176"/>
              </w:tabs>
              <w:ind w:left="34"/>
              <w:rPr>
                <w:rStyle w:val="dash041e005f0431005f044b005f0447005f043d005f044b005f0439005f005fchar1char1"/>
                <w:sz w:val="20"/>
                <w:szCs w:val="20"/>
              </w:rPr>
            </w:pPr>
          </w:p>
          <w:p w:rsidR="00C50307" w:rsidRPr="00930898" w:rsidRDefault="00C50307" w:rsidP="00C50307">
            <w:pPr>
              <w:pStyle w:val="ad"/>
              <w:numPr>
                <w:ilvl w:val="0"/>
                <w:numId w:val="14"/>
              </w:numPr>
              <w:tabs>
                <w:tab w:val="left" w:pos="176"/>
              </w:tabs>
              <w:ind w:left="34" w:hanging="34"/>
              <w:rPr>
                <w:rStyle w:val="dash041e005f0431005f044b005f0447005f043d005f044b005f0439005f005fchar1char1"/>
                <w:sz w:val="20"/>
                <w:szCs w:val="20"/>
              </w:rPr>
            </w:pPr>
            <w:r w:rsidRPr="00930898">
              <w:rPr>
                <w:rStyle w:val="dash041e005f0431005f044b005f0447005f043d005f044b005f0439005f005fchar1char1"/>
                <w:rFonts w:eastAsia="Calibri"/>
                <w:sz w:val="20"/>
                <w:szCs w:val="20"/>
              </w:rPr>
              <w:t>Осознанное, уважительное и доброжелательное отношение к истории, культуре, религии, традициям, языкам, ценностям народов России и народов мира.</w:t>
            </w:r>
          </w:p>
          <w:p w:rsidR="00C50307" w:rsidRPr="00930898" w:rsidRDefault="00C50307" w:rsidP="00C50307">
            <w:pPr>
              <w:pStyle w:val="ad"/>
              <w:numPr>
                <w:ilvl w:val="0"/>
                <w:numId w:val="14"/>
              </w:numPr>
              <w:tabs>
                <w:tab w:val="left" w:pos="176"/>
              </w:tabs>
              <w:ind w:left="34" w:hanging="34"/>
              <w:rPr>
                <w:rStyle w:val="dash041e005f0431005f044b005f0447005f043d005f044b005f0439005f005fchar1char1"/>
                <w:sz w:val="20"/>
                <w:szCs w:val="20"/>
              </w:rPr>
            </w:pPr>
            <w:r w:rsidRPr="00930898">
              <w:rPr>
                <w:rStyle w:val="dash041e005f0431005f044b005f0447005f043d005f044b005f0439005f005fchar1char1"/>
                <w:rFonts w:eastAsia="Calibri"/>
                <w:sz w:val="20"/>
                <w:szCs w:val="20"/>
              </w:rPr>
              <w:t xml:space="preserve">Готовность и способность </w:t>
            </w:r>
            <w:proofErr w:type="gramStart"/>
            <w:r w:rsidRPr="00930898">
              <w:rPr>
                <w:rStyle w:val="dash041e005f0431005f044b005f0447005f043d005f044b005f0439005f005fchar1char1"/>
                <w:rFonts w:eastAsia="Calibri"/>
                <w:sz w:val="20"/>
                <w:szCs w:val="20"/>
              </w:rPr>
              <w:t>обучающихся</w:t>
            </w:r>
            <w:proofErr w:type="gramEnd"/>
            <w:r w:rsidRPr="00930898">
              <w:rPr>
                <w:rStyle w:val="dash041e005f0431005f044b005f0447005f043d005f044b005f0439005f005fchar1char1"/>
                <w:rFonts w:eastAsia="Calibri"/>
                <w:sz w:val="20"/>
                <w:szCs w:val="20"/>
              </w:rPr>
              <w:t xml:space="preserve"> к саморазвитию и самообразованию на основе мотивации к обучению и </w:t>
            </w:r>
            <w:r w:rsidRPr="00930898">
              <w:rPr>
                <w:rStyle w:val="dash041e005f0431005f044b005f0447005f043d005f044b005f0439005f005fchar1char1"/>
                <w:rFonts w:eastAsia="Calibri"/>
                <w:sz w:val="20"/>
                <w:szCs w:val="20"/>
              </w:rPr>
              <w:lastRenderedPageBreak/>
              <w:t>познанию;</w:t>
            </w:r>
          </w:p>
          <w:p w:rsidR="00C50307" w:rsidRPr="00930898" w:rsidRDefault="00C50307" w:rsidP="00C50307">
            <w:pPr>
              <w:pStyle w:val="ad"/>
              <w:numPr>
                <w:ilvl w:val="0"/>
                <w:numId w:val="14"/>
              </w:numPr>
              <w:tabs>
                <w:tab w:val="left" w:pos="176"/>
              </w:tabs>
              <w:ind w:left="34" w:hanging="34"/>
              <w:rPr>
                <w:rStyle w:val="dash041e005f0431005f044b005f0447005f043d005f044b005f0439005f005fchar1char1"/>
                <w:sz w:val="20"/>
                <w:szCs w:val="20"/>
              </w:rPr>
            </w:pPr>
            <w:proofErr w:type="spellStart"/>
            <w:r w:rsidRPr="00930898">
              <w:rPr>
                <w:rStyle w:val="dash041e005f0431005f044b005f0447005f043d005f044b005f0439005f005fchar1char1"/>
                <w:rFonts w:eastAsia="Calibri"/>
                <w:sz w:val="20"/>
                <w:szCs w:val="20"/>
              </w:rPr>
              <w:t>Сформированность</w:t>
            </w:r>
            <w:proofErr w:type="spellEnd"/>
            <w:r w:rsidRPr="00930898">
              <w:rPr>
                <w:rStyle w:val="dash041e005f0431005f044b005f0447005f043d005f044b005f0439005f005fchar1char1"/>
                <w:rFonts w:eastAsia="Calibri"/>
                <w:sz w:val="20"/>
                <w:szCs w:val="20"/>
              </w:rPr>
              <w:t xml:space="preserve"> ответственного отношения к учению; уважительного отношения к труду, наличие опыта участия в социально значимом труде.</w:t>
            </w:r>
          </w:p>
          <w:p w:rsidR="00C50307" w:rsidRPr="00930898" w:rsidRDefault="00C50307" w:rsidP="00C50307">
            <w:pPr>
              <w:pStyle w:val="ad"/>
              <w:numPr>
                <w:ilvl w:val="0"/>
                <w:numId w:val="14"/>
              </w:numPr>
              <w:tabs>
                <w:tab w:val="left" w:pos="176"/>
              </w:tabs>
              <w:ind w:left="34" w:hanging="34"/>
              <w:rPr>
                <w:rStyle w:val="dash041e005f0431005f044b005f0447005f043d005f044b005f0439005f005fchar1char1"/>
                <w:sz w:val="20"/>
                <w:szCs w:val="20"/>
              </w:rPr>
            </w:pPr>
            <w:r w:rsidRPr="00930898">
              <w:rPr>
                <w:rStyle w:val="dash041e005f0431005f044b005f0447005f043d005f044b005f0439005f005fchar1char1"/>
                <w:rFonts w:eastAsia="Calibri"/>
                <w:sz w:val="20"/>
                <w:szCs w:val="20"/>
              </w:rPr>
              <w:t xml:space="preserve"> Осознание значения семьи в жизни человека и общества, принятие ценности семейной жизни, уважительное и заботливое отношение к членам своей семьи.</w:t>
            </w:r>
          </w:p>
          <w:p w:rsidR="00C50307" w:rsidRPr="00930898" w:rsidRDefault="00C50307" w:rsidP="00C50307">
            <w:pPr>
              <w:pStyle w:val="ad"/>
              <w:numPr>
                <w:ilvl w:val="0"/>
                <w:numId w:val="14"/>
              </w:numPr>
              <w:tabs>
                <w:tab w:val="left" w:pos="176"/>
              </w:tabs>
              <w:ind w:left="34" w:hanging="34"/>
              <w:rPr>
                <w:rStyle w:val="dash041e005f0431005f044b005f0447005f043d005f044b005f0439005f005fchar1char1"/>
                <w:sz w:val="20"/>
                <w:szCs w:val="20"/>
              </w:rPr>
            </w:pPr>
            <w:r w:rsidRPr="00930898">
              <w:rPr>
                <w:rStyle w:val="dash041e005f0431005f044b005f0447005f043d005f044b005f0439005f005fchar1char1"/>
                <w:rFonts w:eastAsia="Calibri"/>
                <w:sz w:val="20"/>
                <w:szCs w:val="20"/>
              </w:rPr>
              <w:t xml:space="preserve">Осознанное, уважительное и доброжелательное отношение к другому человеку, его мнению, мировоззрению, культуре, языку, вере, гражданской позиции. </w:t>
            </w:r>
          </w:p>
          <w:p w:rsidR="00C50307" w:rsidRPr="00930898" w:rsidRDefault="00C50307" w:rsidP="00334643">
            <w:pPr>
              <w:pStyle w:val="ad"/>
              <w:tabs>
                <w:tab w:val="left" w:pos="176"/>
              </w:tabs>
              <w:ind w:left="34"/>
              <w:rPr>
                <w:rStyle w:val="dash041e005f0431005f044b005f0447005f043d005f044b005f0439005f005fchar1char1"/>
                <w:sz w:val="20"/>
                <w:szCs w:val="20"/>
              </w:rPr>
            </w:pPr>
            <w:r w:rsidRPr="00930898">
              <w:rPr>
                <w:rStyle w:val="dash041e005f0431005f044b005f0447005f043d005f044b005f0439005f005fchar1char1"/>
                <w:rFonts w:eastAsia="Calibri"/>
                <w:sz w:val="20"/>
                <w:szCs w:val="20"/>
              </w:rPr>
              <w:t>Готовность и способность вести диалог с другими людьми и достигать в нем взаимопонимания.</w:t>
            </w:r>
          </w:p>
          <w:p w:rsidR="00C50307" w:rsidRPr="00930898" w:rsidRDefault="00C50307" w:rsidP="00C50307">
            <w:pPr>
              <w:pStyle w:val="ad"/>
              <w:numPr>
                <w:ilvl w:val="0"/>
                <w:numId w:val="14"/>
              </w:numPr>
              <w:tabs>
                <w:tab w:val="left" w:pos="176"/>
              </w:tabs>
              <w:ind w:left="34" w:hanging="34"/>
              <w:rPr>
                <w:rStyle w:val="dash041e005f0431005f044b005f0447005f043d005f044b005f0439005f005fchar1char1"/>
                <w:sz w:val="20"/>
                <w:szCs w:val="20"/>
              </w:rPr>
            </w:pPr>
            <w:r w:rsidRPr="00930898">
              <w:rPr>
                <w:rStyle w:val="dash041e005f0431005f044b005f0447005f043d005f044b005f0439005f005fchar1char1"/>
                <w:rFonts w:eastAsia="Calibri"/>
                <w:sz w:val="20"/>
                <w:szCs w:val="20"/>
              </w:rPr>
              <w:t xml:space="preserve">Освоенность социальных норм, правил поведения, ролей и форм социальной жизни в группах и сообществах. Участие в школьном самоуправлении и общественной жизни в пределах возрастных компетенций с учетом региональных, этнокультурных, социальных и экономических </w:t>
            </w:r>
            <w:r w:rsidRPr="00930898">
              <w:rPr>
                <w:rStyle w:val="dash041e005f0431005f044b005f0447005f043d005f044b005f0439005f005fchar1char1"/>
                <w:rFonts w:eastAsia="Calibri"/>
                <w:sz w:val="20"/>
                <w:szCs w:val="20"/>
              </w:rPr>
              <w:lastRenderedPageBreak/>
              <w:t>особенностей.</w:t>
            </w:r>
          </w:p>
          <w:p w:rsidR="00C50307" w:rsidRPr="00930898" w:rsidRDefault="00C50307" w:rsidP="00C50307">
            <w:pPr>
              <w:pStyle w:val="ad"/>
              <w:numPr>
                <w:ilvl w:val="0"/>
                <w:numId w:val="14"/>
              </w:numPr>
              <w:tabs>
                <w:tab w:val="left" w:pos="176"/>
              </w:tabs>
              <w:ind w:left="34" w:hanging="34"/>
              <w:rPr>
                <w:rStyle w:val="dash041e005f0431005f044b005f0447005f043d005f044b005f0439005f005fchar1char1"/>
                <w:sz w:val="20"/>
                <w:szCs w:val="20"/>
              </w:rPr>
            </w:pPr>
            <w:proofErr w:type="spellStart"/>
            <w:r w:rsidRPr="00930898">
              <w:rPr>
                <w:rStyle w:val="dash041e005f0431005f044b005f0447005f043d005f044b005f0439005f005fchar1char1"/>
                <w:rFonts w:eastAsia="Calibri"/>
                <w:sz w:val="20"/>
                <w:szCs w:val="20"/>
              </w:rPr>
              <w:t>Сформированность</w:t>
            </w:r>
            <w:proofErr w:type="spellEnd"/>
            <w:r w:rsidRPr="00930898">
              <w:rPr>
                <w:rStyle w:val="dash041e005f0431005f044b005f0447005f043d005f044b005f0439005f005fchar1char1"/>
                <w:rFonts w:eastAsia="Calibri"/>
                <w:sz w:val="20"/>
                <w:szCs w:val="20"/>
              </w:rPr>
              <w:t xml:space="preserve"> ценности здорового и безопасного образа жизни; </w:t>
            </w:r>
            <w:proofErr w:type="spellStart"/>
            <w:r w:rsidRPr="00930898">
              <w:rPr>
                <w:rStyle w:val="dash041e005f0431005f044b005f0447005f043d005f044b005f0439005f005fchar1char1"/>
                <w:rFonts w:eastAsia="Calibri"/>
                <w:sz w:val="20"/>
                <w:szCs w:val="20"/>
              </w:rPr>
              <w:t>интериоризация</w:t>
            </w:r>
            <w:proofErr w:type="spellEnd"/>
            <w:r w:rsidRPr="00930898">
              <w:rPr>
                <w:rStyle w:val="dash041e005f0431005f044b005f0447005f043d005f044b005f0439005f005fchar1char1"/>
                <w:rFonts w:eastAsia="Calibri"/>
                <w:sz w:val="20"/>
                <w:szCs w:val="20"/>
              </w:rPr>
              <w:t xml:space="preserve"> правил индивидуального и коллективного безопасного поведения в чрезвычайных ситуациях, угрожающих жизни и здоровью людей, правил поведения на транспорте и на дорогах.</w:t>
            </w:r>
          </w:p>
          <w:p w:rsidR="00C50307" w:rsidRPr="00930898" w:rsidRDefault="00C50307" w:rsidP="0033464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930898">
              <w:rPr>
                <w:rStyle w:val="dash041e005f0431005f044b005f0447005f043d005f044b005f0439005f005fchar1char1"/>
                <w:sz w:val="20"/>
                <w:szCs w:val="20"/>
              </w:rPr>
              <w:t>Сформированность</w:t>
            </w:r>
            <w:proofErr w:type="spellEnd"/>
            <w:r w:rsidRPr="00930898">
              <w:rPr>
                <w:rStyle w:val="dash041e005f0431005f044b005f0447005f043d005f044b005f0439005f005fchar1char1"/>
                <w:sz w:val="20"/>
                <w:szCs w:val="20"/>
              </w:rPr>
              <w:t xml:space="preserve"> основ экологической культуры, соответствующей современному уровню экологического мышления, наличие опыта экологически ориентированной рефлексивно-оценочной и практической деятельности в жизненных ситуациях.</w:t>
            </w:r>
          </w:p>
        </w:tc>
      </w:tr>
      <w:tr w:rsidR="00C50307" w:rsidRPr="00930898" w:rsidTr="00334643">
        <w:trPr>
          <w:trHeight w:val="862"/>
        </w:trPr>
        <w:tc>
          <w:tcPr>
            <w:tcW w:w="1843" w:type="dxa"/>
          </w:tcPr>
          <w:p w:rsidR="00C50307" w:rsidRPr="00930898" w:rsidRDefault="00C50307" w:rsidP="00334643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930898">
              <w:rPr>
                <w:rFonts w:ascii="Times New Roman" w:hAnsi="Times New Roman"/>
                <w:b/>
              </w:rPr>
              <w:lastRenderedPageBreak/>
              <w:t>Отношения</w:t>
            </w:r>
          </w:p>
        </w:tc>
        <w:tc>
          <w:tcPr>
            <w:tcW w:w="4253" w:type="dxa"/>
          </w:tcPr>
          <w:p w:rsidR="00C50307" w:rsidRPr="00930898" w:rsidRDefault="00C50307" w:rsidP="00334643">
            <w:pPr>
              <w:pStyle w:val="ad"/>
              <w:tabs>
                <w:tab w:val="left" w:pos="1134"/>
              </w:tabs>
              <w:ind w:left="0"/>
              <w:jc w:val="both"/>
            </w:pPr>
            <w:proofErr w:type="gramStart"/>
            <w:r w:rsidRPr="00930898">
              <w:t>• оперировать понятиями: равенство фигур, равные фигуры, равенство треугольников, параллельность прямых, перпендикулярность прямых, углы между прямыми, перпендикуляр, наклонная, проекция,</w:t>
            </w:r>
            <w:proofErr w:type="gramEnd"/>
          </w:p>
          <w:p w:rsidR="00C50307" w:rsidRPr="00930898" w:rsidRDefault="00C50307" w:rsidP="0033464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0898">
              <w:rPr>
                <w:rFonts w:ascii="Times New Roman" w:hAnsi="Times New Roman"/>
                <w:sz w:val="24"/>
                <w:szCs w:val="24"/>
              </w:rPr>
              <w:t>• находить значения длин линейных элементов фигур и их отношения, градусную меру углов от 0</w:t>
            </w:r>
            <w:r w:rsidRPr="00930898">
              <w:rPr>
                <w:rFonts w:ascii="Times New Roman" w:hAnsi="Times New Roman"/>
                <w:sz w:val="24"/>
                <w:szCs w:val="24"/>
              </w:rPr>
              <w:sym w:font="Symbol" w:char="00B0"/>
            </w:r>
            <w:r w:rsidRPr="00930898">
              <w:rPr>
                <w:rFonts w:ascii="Times New Roman" w:hAnsi="Times New Roman"/>
                <w:sz w:val="24"/>
                <w:szCs w:val="24"/>
              </w:rPr>
              <w:t xml:space="preserve"> до 180</w:t>
            </w:r>
            <w:r w:rsidRPr="00930898">
              <w:rPr>
                <w:rFonts w:ascii="Times New Roman" w:hAnsi="Times New Roman"/>
                <w:sz w:val="24"/>
                <w:szCs w:val="24"/>
              </w:rPr>
              <w:sym w:font="Symbol" w:char="00B0"/>
            </w:r>
            <w:r w:rsidRPr="00930898">
              <w:rPr>
                <w:rFonts w:ascii="Times New Roman" w:hAnsi="Times New Roman"/>
                <w:sz w:val="24"/>
                <w:szCs w:val="24"/>
              </w:rPr>
              <w:t>, применяя определения, свойства и признаки фигур и их элементов, отношения фигур (равенство)</w:t>
            </w:r>
          </w:p>
        </w:tc>
        <w:tc>
          <w:tcPr>
            <w:tcW w:w="4110" w:type="dxa"/>
          </w:tcPr>
          <w:p w:rsidR="00C50307" w:rsidRPr="00930898" w:rsidRDefault="00C50307" w:rsidP="0033464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0898">
              <w:rPr>
                <w:rFonts w:ascii="Times New Roman" w:hAnsi="Times New Roman"/>
                <w:sz w:val="24"/>
                <w:szCs w:val="24"/>
              </w:rPr>
              <w:t>• использовать отношения для решения задач, возникающих в реальной жизни.</w:t>
            </w:r>
          </w:p>
          <w:p w:rsidR="00C50307" w:rsidRPr="00930898" w:rsidRDefault="00C50307" w:rsidP="00334643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930898">
              <w:rPr>
                <w:rFonts w:ascii="Times New Roman" w:hAnsi="Times New Roman"/>
                <w:sz w:val="24"/>
                <w:szCs w:val="24"/>
              </w:rPr>
              <w:t xml:space="preserve">• приобрести опыт выполнения проектов </w:t>
            </w:r>
          </w:p>
          <w:p w:rsidR="00C50307" w:rsidRPr="00930898" w:rsidRDefault="00C50307" w:rsidP="0033464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C50307" w:rsidRPr="00930898" w:rsidRDefault="00C50307" w:rsidP="003346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C50307" w:rsidRPr="00930898" w:rsidRDefault="00C50307" w:rsidP="003346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50307" w:rsidRPr="00930898" w:rsidTr="00334643">
        <w:trPr>
          <w:trHeight w:val="862"/>
        </w:trPr>
        <w:tc>
          <w:tcPr>
            <w:tcW w:w="1843" w:type="dxa"/>
          </w:tcPr>
          <w:p w:rsidR="00C50307" w:rsidRPr="00930898" w:rsidRDefault="00C50307" w:rsidP="00334643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930898">
              <w:rPr>
                <w:rFonts w:ascii="Times New Roman" w:hAnsi="Times New Roman"/>
                <w:b/>
              </w:rPr>
              <w:t>Измерения и вычисления</w:t>
            </w:r>
          </w:p>
        </w:tc>
        <w:tc>
          <w:tcPr>
            <w:tcW w:w="4253" w:type="dxa"/>
          </w:tcPr>
          <w:p w:rsidR="00C50307" w:rsidRPr="00930898" w:rsidRDefault="00C50307" w:rsidP="00334643">
            <w:pPr>
              <w:pStyle w:val="ad"/>
              <w:tabs>
                <w:tab w:val="left" w:pos="1134"/>
              </w:tabs>
              <w:ind w:left="0"/>
            </w:pPr>
            <w:r w:rsidRPr="00930898">
              <w:t xml:space="preserve">• оперировать представлениями о длине, </w:t>
            </w:r>
          </w:p>
          <w:p w:rsidR="00C50307" w:rsidRPr="00930898" w:rsidRDefault="00C50307" w:rsidP="00334643">
            <w:pPr>
              <w:pStyle w:val="ad"/>
              <w:tabs>
                <w:tab w:val="left" w:pos="1134"/>
              </w:tabs>
              <w:ind w:left="0"/>
            </w:pPr>
            <w:r w:rsidRPr="00930898">
              <w:t xml:space="preserve">• оперировать более широким количеством формул длины, площади,  вычислять характеристики комбинаций фигур (окружностей и многоугольников) вычислять расстояния между фигурами, </w:t>
            </w:r>
            <w:r w:rsidRPr="00930898">
              <w:lastRenderedPageBreak/>
              <w:t xml:space="preserve">проводить вычисления на основе равновеликости и </w:t>
            </w:r>
            <w:proofErr w:type="spellStart"/>
            <w:r w:rsidRPr="00930898">
              <w:t>равносоставленности</w:t>
            </w:r>
            <w:proofErr w:type="spellEnd"/>
            <w:r w:rsidRPr="00930898">
              <w:t>;</w:t>
            </w:r>
          </w:p>
          <w:p w:rsidR="00C50307" w:rsidRPr="00930898" w:rsidRDefault="00C50307" w:rsidP="00334643">
            <w:pPr>
              <w:pStyle w:val="ad"/>
              <w:tabs>
                <w:tab w:val="left" w:pos="1134"/>
              </w:tabs>
              <w:ind w:left="0"/>
            </w:pPr>
            <w:r w:rsidRPr="00930898">
              <w:t xml:space="preserve">• формулировать задачи на вычисление длин, и решать их. </w:t>
            </w:r>
          </w:p>
          <w:p w:rsidR="00C50307" w:rsidRPr="00930898" w:rsidRDefault="00C50307" w:rsidP="003346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0898">
              <w:rPr>
                <w:rFonts w:ascii="Times New Roman" w:hAnsi="Times New Roman"/>
                <w:sz w:val="24"/>
                <w:szCs w:val="24"/>
              </w:rPr>
              <w:t>решать несложные задачи на построение, применяя основные алгоритмы построения с помощью циркуля и линейки;</w:t>
            </w:r>
          </w:p>
          <w:p w:rsidR="00C50307" w:rsidRPr="00930898" w:rsidRDefault="00C50307" w:rsidP="00334643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930898">
              <w:rPr>
                <w:rFonts w:ascii="Times New Roman" w:hAnsi="Times New Roman"/>
                <w:sz w:val="24"/>
                <w:szCs w:val="24"/>
              </w:rPr>
              <w:t>• </w:t>
            </w:r>
            <w:r w:rsidRPr="00930898">
              <w:rPr>
                <w:rFonts w:ascii="Times New Roman" w:hAnsi="Times New Roman"/>
                <w:iCs/>
                <w:sz w:val="24"/>
                <w:szCs w:val="24"/>
              </w:rPr>
              <w:t>использовать свойства измерения длин, площадей и углов при решении задач на нахождение длины отрезка, длины окружности, длины дуги окружности, градусной меры угла.</w:t>
            </w:r>
          </w:p>
          <w:p w:rsidR="00C50307" w:rsidRPr="00930898" w:rsidRDefault="00C50307" w:rsidP="003346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0898">
              <w:rPr>
                <w:rFonts w:ascii="Times New Roman" w:hAnsi="Times New Roman"/>
                <w:sz w:val="24"/>
                <w:szCs w:val="24"/>
              </w:rPr>
              <w:t>• Изображать геометрические фигуры по текстовому и символьному описанию;</w:t>
            </w:r>
          </w:p>
          <w:p w:rsidR="00C50307" w:rsidRPr="00930898" w:rsidRDefault="00C50307" w:rsidP="003346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0898">
              <w:rPr>
                <w:rFonts w:ascii="Times New Roman" w:hAnsi="Times New Roman"/>
                <w:sz w:val="24"/>
                <w:szCs w:val="24"/>
              </w:rPr>
              <w:t>• свободно оперировать чертежными инструментами в несложных случаях, • выполнять построения треугольников, применять отдельные методы построений циркулем и линейкой и проводить простейшие исследования числа решений;</w:t>
            </w:r>
          </w:p>
          <w:p w:rsidR="00C50307" w:rsidRPr="00930898" w:rsidRDefault="00C50307" w:rsidP="003346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0898">
              <w:rPr>
                <w:rFonts w:ascii="Times New Roman" w:hAnsi="Times New Roman"/>
                <w:sz w:val="24"/>
                <w:szCs w:val="24"/>
              </w:rPr>
              <w:t>изображать типовые плоские фигуры с помощью простейших компьютерных инструментов</w:t>
            </w:r>
          </w:p>
        </w:tc>
        <w:tc>
          <w:tcPr>
            <w:tcW w:w="4110" w:type="dxa"/>
          </w:tcPr>
          <w:p w:rsidR="00C50307" w:rsidRPr="00930898" w:rsidRDefault="00C50307" w:rsidP="00334643">
            <w:pPr>
              <w:pStyle w:val="ad"/>
              <w:tabs>
                <w:tab w:val="left" w:pos="1134"/>
              </w:tabs>
              <w:ind w:left="33"/>
            </w:pPr>
            <w:r w:rsidRPr="00930898">
              <w:lastRenderedPageBreak/>
              <w:t>• проводить вычисления на местности;</w:t>
            </w:r>
          </w:p>
          <w:p w:rsidR="00C50307" w:rsidRPr="00930898" w:rsidRDefault="00C50307" w:rsidP="003346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0898">
              <w:rPr>
                <w:rFonts w:ascii="Times New Roman" w:hAnsi="Times New Roman"/>
                <w:sz w:val="24"/>
                <w:szCs w:val="24"/>
              </w:rPr>
              <w:t>• применять формулы при вычислениях в смежных учебных предметах, в окружающей действительности;</w:t>
            </w:r>
          </w:p>
          <w:p w:rsidR="00C50307" w:rsidRPr="00930898" w:rsidRDefault="00C50307" w:rsidP="00334643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930898">
              <w:rPr>
                <w:rFonts w:ascii="Times New Roman" w:hAnsi="Times New Roman"/>
                <w:sz w:val="24"/>
                <w:szCs w:val="24"/>
              </w:rPr>
              <w:t>• овладеть традиционной схемой</w:t>
            </w:r>
            <w:r w:rsidRPr="00930898">
              <w:rPr>
                <w:rFonts w:ascii="Times New Roman" w:hAnsi="Times New Roman"/>
                <w:iCs/>
                <w:sz w:val="24"/>
                <w:szCs w:val="24"/>
              </w:rPr>
              <w:t xml:space="preserve"> решения задач на построение с </w:t>
            </w:r>
            <w:r w:rsidRPr="00930898">
              <w:rPr>
                <w:rFonts w:ascii="Times New Roman" w:hAnsi="Times New Roman"/>
                <w:iCs/>
                <w:sz w:val="24"/>
                <w:szCs w:val="24"/>
              </w:rPr>
              <w:lastRenderedPageBreak/>
              <w:t xml:space="preserve">помощью циркуля и </w:t>
            </w:r>
            <w:proofErr w:type="spellStart"/>
            <w:r w:rsidRPr="00930898">
              <w:rPr>
                <w:rFonts w:ascii="Times New Roman" w:hAnsi="Times New Roman"/>
                <w:iCs/>
                <w:sz w:val="24"/>
                <w:szCs w:val="24"/>
              </w:rPr>
              <w:t>линейки</w:t>
            </w:r>
            <w:proofErr w:type="gramStart"/>
            <w:r w:rsidRPr="00930898">
              <w:rPr>
                <w:rFonts w:ascii="Times New Roman" w:hAnsi="Times New Roman"/>
                <w:iCs/>
                <w:sz w:val="24"/>
                <w:szCs w:val="24"/>
              </w:rPr>
              <w:t>:а</w:t>
            </w:r>
            <w:proofErr w:type="gramEnd"/>
            <w:r w:rsidRPr="00930898">
              <w:rPr>
                <w:rFonts w:ascii="Times New Roman" w:hAnsi="Times New Roman"/>
                <w:iCs/>
                <w:sz w:val="24"/>
                <w:szCs w:val="24"/>
              </w:rPr>
              <w:t>нализ</w:t>
            </w:r>
            <w:proofErr w:type="spellEnd"/>
            <w:r w:rsidRPr="00930898">
              <w:rPr>
                <w:rFonts w:ascii="Times New Roman" w:hAnsi="Times New Roman"/>
                <w:iCs/>
                <w:sz w:val="24"/>
                <w:szCs w:val="24"/>
              </w:rPr>
              <w:t>, построение</w:t>
            </w:r>
            <w:r w:rsidRPr="00930898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930898">
              <w:rPr>
                <w:rFonts w:ascii="Times New Roman" w:hAnsi="Times New Roman"/>
                <w:iCs/>
                <w:sz w:val="24"/>
                <w:szCs w:val="24"/>
              </w:rPr>
              <w:t>доказательство и исследование;</w:t>
            </w:r>
          </w:p>
          <w:p w:rsidR="00C50307" w:rsidRPr="00930898" w:rsidRDefault="00C50307" w:rsidP="003346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0898">
              <w:rPr>
                <w:rFonts w:ascii="Times New Roman" w:hAnsi="Times New Roman"/>
                <w:sz w:val="24"/>
                <w:szCs w:val="24"/>
              </w:rPr>
              <w:t>• решать практические задачи, связанные с нахождением геометрических величин (используя при необходимости справочники и технические средства).</w:t>
            </w:r>
          </w:p>
          <w:p w:rsidR="00C50307" w:rsidRPr="00930898" w:rsidRDefault="00C50307" w:rsidP="003346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0898">
              <w:rPr>
                <w:rFonts w:ascii="Times New Roman" w:hAnsi="Times New Roman"/>
                <w:sz w:val="24"/>
                <w:szCs w:val="24"/>
              </w:rPr>
              <w:t xml:space="preserve">• выполнять простейшие построения на местности, необходимые в реальной жизни; </w:t>
            </w:r>
          </w:p>
          <w:p w:rsidR="00C50307" w:rsidRPr="00930898" w:rsidRDefault="00C50307" w:rsidP="003346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0898">
              <w:rPr>
                <w:rFonts w:ascii="Times New Roman" w:hAnsi="Times New Roman"/>
                <w:sz w:val="24"/>
                <w:szCs w:val="24"/>
              </w:rPr>
              <w:t>• оценивать размеры реальных объектов окружающего мира</w:t>
            </w:r>
          </w:p>
        </w:tc>
        <w:tc>
          <w:tcPr>
            <w:tcW w:w="2977" w:type="dxa"/>
            <w:vMerge/>
          </w:tcPr>
          <w:p w:rsidR="00C50307" w:rsidRPr="00930898" w:rsidRDefault="00C50307" w:rsidP="003346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C50307" w:rsidRPr="00930898" w:rsidRDefault="00C50307" w:rsidP="003346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50307" w:rsidRPr="00930898" w:rsidTr="00334643">
        <w:trPr>
          <w:trHeight w:val="862"/>
        </w:trPr>
        <w:tc>
          <w:tcPr>
            <w:tcW w:w="1843" w:type="dxa"/>
          </w:tcPr>
          <w:p w:rsidR="00C50307" w:rsidRPr="00930898" w:rsidRDefault="00C50307" w:rsidP="00334643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930898">
              <w:rPr>
                <w:rFonts w:ascii="Times New Roman" w:hAnsi="Times New Roman"/>
                <w:b/>
              </w:rPr>
              <w:lastRenderedPageBreak/>
              <w:t>История математики</w:t>
            </w:r>
          </w:p>
        </w:tc>
        <w:tc>
          <w:tcPr>
            <w:tcW w:w="4253" w:type="dxa"/>
          </w:tcPr>
          <w:p w:rsidR="00C50307" w:rsidRPr="00930898" w:rsidRDefault="00C50307" w:rsidP="00334643">
            <w:pPr>
              <w:tabs>
                <w:tab w:val="left" w:pos="1134"/>
              </w:tabs>
              <w:spacing w:after="0" w:line="240" w:lineRule="auto"/>
              <w:ind w:firstLine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0898">
              <w:rPr>
                <w:rFonts w:ascii="Times New Roman" w:hAnsi="Times New Roman"/>
                <w:sz w:val="24"/>
                <w:szCs w:val="24"/>
              </w:rPr>
              <w:t>• Характеризовать вклад выдающихся математиков в развитие математики и иных научных областей;</w:t>
            </w:r>
          </w:p>
          <w:p w:rsidR="00C50307" w:rsidRPr="00930898" w:rsidRDefault="00C50307" w:rsidP="00334643">
            <w:pPr>
              <w:spacing w:after="0" w:line="240" w:lineRule="auto"/>
              <w:jc w:val="both"/>
            </w:pPr>
            <w:r w:rsidRPr="00930898">
              <w:rPr>
                <w:rFonts w:ascii="Times New Roman" w:hAnsi="Times New Roman"/>
                <w:sz w:val="24"/>
                <w:szCs w:val="24"/>
              </w:rPr>
              <w:t>• понимать роль математики в развитии России.</w:t>
            </w:r>
          </w:p>
        </w:tc>
        <w:tc>
          <w:tcPr>
            <w:tcW w:w="4110" w:type="dxa"/>
          </w:tcPr>
          <w:p w:rsidR="00C50307" w:rsidRPr="00930898" w:rsidRDefault="00C50307" w:rsidP="00334643">
            <w:pPr>
              <w:keepNext/>
              <w:keepLines/>
              <w:shd w:val="clear" w:color="auto" w:fill="FFFFFF"/>
              <w:spacing w:after="0" w:line="240" w:lineRule="auto"/>
              <w:ind w:left="33" w:right="19"/>
              <w:jc w:val="both"/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</w:pPr>
            <w:r w:rsidRPr="00930898">
              <w:rPr>
                <w:rFonts w:ascii="Times New Roman" w:hAnsi="Times New Roman"/>
                <w:sz w:val="24"/>
                <w:szCs w:val="24"/>
              </w:rPr>
              <w:t>• </w:t>
            </w:r>
            <w:r w:rsidRPr="00930898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 xml:space="preserve">пользоваться предметным указателем, энциклопедией и справочником для нахождения информации; </w:t>
            </w:r>
          </w:p>
          <w:p w:rsidR="00C50307" w:rsidRPr="00930898" w:rsidRDefault="00C50307" w:rsidP="00334643">
            <w:pPr>
              <w:spacing w:after="0" w:line="240" w:lineRule="auto"/>
              <w:jc w:val="both"/>
            </w:pPr>
          </w:p>
        </w:tc>
        <w:tc>
          <w:tcPr>
            <w:tcW w:w="2977" w:type="dxa"/>
            <w:vMerge/>
          </w:tcPr>
          <w:p w:rsidR="00C50307" w:rsidRPr="00930898" w:rsidRDefault="00C50307" w:rsidP="003346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C50307" w:rsidRPr="00930898" w:rsidRDefault="00C50307" w:rsidP="003346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C50307" w:rsidRDefault="00C50307" w:rsidP="00C50307"/>
    <w:p w:rsidR="00C50307" w:rsidRDefault="00C50307" w:rsidP="00C50307"/>
    <w:p w:rsidR="00C50307" w:rsidRDefault="00C50307" w:rsidP="00C50307">
      <w:pPr>
        <w:sectPr w:rsidR="00C50307" w:rsidSect="00E81B46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p w:rsidR="00C50307" w:rsidRPr="00482DAA" w:rsidRDefault="00C50307" w:rsidP="00C50307">
      <w:pPr>
        <w:jc w:val="center"/>
        <w:rPr>
          <w:rFonts w:ascii="Times New Roman" w:hAnsi="Times New Roman"/>
          <w:b/>
          <w:sz w:val="28"/>
          <w:szCs w:val="28"/>
        </w:rPr>
      </w:pPr>
      <w:r w:rsidRPr="00482DAA">
        <w:rPr>
          <w:rFonts w:ascii="Times New Roman" w:hAnsi="Times New Roman"/>
          <w:b/>
          <w:sz w:val="28"/>
          <w:szCs w:val="28"/>
        </w:rPr>
        <w:lastRenderedPageBreak/>
        <w:t>Содержание учебного предмета</w:t>
      </w:r>
    </w:p>
    <w:tbl>
      <w:tblPr>
        <w:tblW w:w="998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702"/>
        <w:gridCol w:w="6713"/>
        <w:gridCol w:w="1568"/>
      </w:tblGrid>
      <w:tr w:rsidR="00C50307" w:rsidRPr="00930898" w:rsidTr="00334643">
        <w:trPr>
          <w:trHeight w:val="561"/>
        </w:trPr>
        <w:tc>
          <w:tcPr>
            <w:tcW w:w="1702" w:type="dxa"/>
          </w:tcPr>
          <w:p w:rsidR="00C50307" w:rsidRPr="00930898" w:rsidRDefault="00C50307" w:rsidP="0033464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30898">
              <w:rPr>
                <w:rFonts w:ascii="Times New Roman" w:hAnsi="Times New Roman"/>
                <w:b/>
                <w:sz w:val="24"/>
                <w:szCs w:val="24"/>
              </w:rPr>
              <w:t>Название раздела</w:t>
            </w:r>
          </w:p>
        </w:tc>
        <w:tc>
          <w:tcPr>
            <w:tcW w:w="6713" w:type="dxa"/>
          </w:tcPr>
          <w:p w:rsidR="00C50307" w:rsidRPr="00930898" w:rsidRDefault="00C50307" w:rsidP="0033464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30898">
              <w:rPr>
                <w:rFonts w:ascii="Times New Roman" w:hAnsi="Times New Roman"/>
                <w:b/>
                <w:sz w:val="24"/>
                <w:szCs w:val="24"/>
              </w:rPr>
              <w:t>Краткое содержание</w:t>
            </w:r>
          </w:p>
        </w:tc>
        <w:tc>
          <w:tcPr>
            <w:tcW w:w="1568" w:type="dxa"/>
          </w:tcPr>
          <w:p w:rsidR="00C50307" w:rsidRPr="00930898" w:rsidRDefault="00C50307" w:rsidP="0033464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30898">
              <w:rPr>
                <w:rFonts w:ascii="Times New Roman" w:hAnsi="Times New Roman"/>
                <w:b/>
                <w:sz w:val="24"/>
                <w:szCs w:val="24"/>
              </w:rPr>
              <w:t>Количество часов</w:t>
            </w:r>
          </w:p>
        </w:tc>
      </w:tr>
      <w:tr w:rsidR="00C50307" w:rsidRPr="00930898" w:rsidTr="00334643">
        <w:trPr>
          <w:trHeight w:val="258"/>
        </w:trPr>
        <w:tc>
          <w:tcPr>
            <w:tcW w:w="1702" w:type="dxa"/>
            <w:vMerge w:val="restart"/>
          </w:tcPr>
          <w:p w:rsidR="00C50307" w:rsidRPr="00930898" w:rsidRDefault="00C50307" w:rsidP="00334643">
            <w:pPr>
              <w:spacing w:after="0" w:line="240" w:lineRule="auto"/>
              <w:rPr>
                <w:rFonts w:ascii="Times New Roman" w:hAnsi="Times New Roman"/>
              </w:rPr>
            </w:pPr>
            <w:r w:rsidRPr="00930898">
              <w:rPr>
                <w:rFonts w:ascii="Times New Roman" w:hAnsi="Times New Roman"/>
                <w:b/>
              </w:rPr>
              <w:t>Геометрические фигуры</w:t>
            </w:r>
          </w:p>
        </w:tc>
        <w:tc>
          <w:tcPr>
            <w:tcW w:w="6713" w:type="dxa"/>
          </w:tcPr>
          <w:p w:rsidR="00C50307" w:rsidRPr="00930898" w:rsidRDefault="00C50307" w:rsidP="00334643">
            <w:pPr>
              <w:spacing w:after="0" w:line="240" w:lineRule="auto"/>
              <w:rPr>
                <w:rFonts w:ascii="Times New Roman" w:hAnsi="Times New Roman"/>
                <w:i/>
              </w:rPr>
            </w:pPr>
            <w:r w:rsidRPr="00930898">
              <w:rPr>
                <w:rFonts w:ascii="Times New Roman" w:hAnsi="Times New Roman"/>
                <w:b/>
              </w:rPr>
              <w:t>Фигуры в геометрии и в окружающем мире</w:t>
            </w:r>
          </w:p>
        </w:tc>
        <w:tc>
          <w:tcPr>
            <w:tcW w:w="1568" w:type="dxa"/>
            <w:vMerge w:val="restart"/>
          </w:tcPr>
          <w:p w:rsidR="00C50307" w:rsidRPr="00930898" w:rsidRDefault="00C50307" w:rsidP="0033464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30898">
              <w:rPr>
                <w:rFonts w:ascii="Times New Roman" w:hAnsi="Times New Roman"/>
                <w:b/>
                <w:sz w:val="24"/>
                <w:szCs w:val="24"/>
              </w:rPr>
              <w:t>43</w:t>
            </w:r>
          </w:p>
        </w:tc>
      </w:tr>
      <w:tr w:rsidR="00C50307" w:rsidRPr="00930898" w:rsidTr="00334643">
        <w:trPr>
          <w:trHeight w:val="146"/>
        </w:trPr>
        <w:tc>
          <w:tcPr>
            <w:tcW w:w="1702" w:type="dxa"/>
            <w:vMerge/>
          </w:tcPr>
          <w:p w:rsidR="00C50307" w:rsidRPr="00930898" w:rsidRDefault="00C50307" w:rsidP="0033464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713" w:type="dxa"/>
          </w:tcPr>
          <w:p w:rsidR="00C50307" w:rsidRPr="00930898" w:rsidRDefault="00C50307" w:rsidP="00334643">
            <w:pPr>
              <w:spacing w:after="0" w:line="240" w:lineRule="auto"/>
              <w:rPr>
                <w:rFonts w:ascii="Times New Roman" w:hAnsi="Times New Roman"/>
                <w:i/>
              </w:rPr>
            </w:pPr>
            <w:r w:rsidRPr="00930898">
              <w:rPr>
                <w:rFonts w:ascii="Times New Roman" w:hAnsi="Times New Roman"/>
              </w:rPr>
              <w:t xml:space="preserve">Геометрическая фигура. </w:t>
            </w:r>
          </w:p>
        </w:tc>
        <w:tc>
          <w:tcPr>
            <w:tcW w:w="1568" w:type="dxa"/>
            <w:vMerge/>
          </w:tcPr>
          <w:p w:rsidR="00C50307" w:rsidRPr="00930898" w:rsidRDefault="00C50307" w:rsidP="0033464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50307" w:rsidRPr="00930898" w:rsidTr="00334643">
        <w:trPr>
          <w:trHeight w:val="146"/>
        </w:trPr>
        <w:tc>
          <w:tcPr>
            <w:tcW w:w="1702" w:type="dxa"/>
            <w:vMerge/>
          </w:tcPr>
          <w:p w:rsidR="00C50307" w:rsidRPr="00930898" w:rsidRDefault="00C50307" w:rsidP="0033464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713" w:type="dxa"/>
          </w:tcPr>
          <w:p w:rsidR="00C50307" w:rsidRPr="00930898" w:rsidRDefault="00C50307" w:rsidP="00334643">
            <w:pPr>
              <w:spacing w:after="0" w:line="240" w:lineRule="auto"/>
              <w:rPr>
                <w:rFonts w:ascii="Times New Roman" w:hAnsi="Times New Roman"/>
              </w:rPr>
            </w:pPr>
            <w:r w:rsidRPr="00930898">
              <w:rPr>
                <w:rFonts w:ascii="Times New Roman" w:hAnsi="Times New Roman"/>
              </w:rPr>
              <w:t xml:space="preserve">Формирование представлений о </w:t>
            </w:r>
            <w:proofErr w:type="spellStart"/>
            <w:r w:rsidRPr="00930898">
              <w:rPr>
                <w:rFonts w:ascii="Times New Roman" w:hAnsi="Times New Roman"/>
              </w:rPr>
              <w:t>метапредметном</w:t>
            </w:r>
            <w:proofErr w:type="spellEnd"/>
            <w:r w:rsidRPr="00930898">
              <w:rPr>
                <w:rFonts w:ascii="Times New Roman" w:hAnsi="Times New Roman"/>
              </w:rPr>
              <w:t xml:space="preserve"> понятии «фигура».  </w:t>
            </w:r>
          </w:p>
        </w:tc>
        <w:tc>
          <w:tcPr>
            <w:tcW w:w="1568" w:type="dxa"/>
            <w:vMerge/>
          </w:tcPr>
          <w:p w:rsidR="00C50307" w:rsidRPr="00930898" w:rsidRDefault="00C50307" w:rsidP="0033464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50307" w:rsidRPr="00930898" w:rsidTr="00334643">
        <w:trPr>
          <w:trHeight w:val="146"/>
        </w:trPr>
        <w:tc>
          <w:tcPr>
            <w:tcW w:w="1702" w:type="dxa"/>
            <w:vMerge/>
          </w:tcPr>
          <w:p w:rsidR="00C50307" w:rsidRPr="00930898" w:rsidRDefault="00C50307" w:rsidP="0033464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713" w:type="dxa"/>
          </w:tcPr>
          <w:p w:rsidR="00C50307" w:rsidRPr="00930898" w:rsidRDefault="00C50307" w:rsidP="00334643">
            <w:pPr>
              <w:spacing w:after="0" w:line="240" w:lineRule="auto"/>
              <w:rPr>
                <w:rFonts w:ascii="Times New Roman" w:hAnsi="Times New Roman"/>
              </w:rPr>
            </w:pPr>
            <w:proofErr w:type="gramStart"/>
            <w:r w:rsidRPr="00930898">
              <w:rPr>
                <w:rFonts w:ascii="Times New Roman" w:hAnsi="Times New Roman"/>
              </w:rPr>
              <w:t>Точка, линия, отрезок, прямая, луч, ломаная, плоскость, угол, биссектриса угла и ее свойства, виды углов, многоугольники, круг.</w:t>
            </w:r>
            <w:proofErr w:type="gramEnd"/>
          </w:p>
        </w:tc>
        <w:tc>
          <w:tcPr>
            <w:tcW w:w="1568" w:type="dxa"/>
            <w:vMerge/>
          </w:tcPr>
          <w:p w:rsidR="00C50307" w:rsidRPr="00930898" w:rsidRDefault="00C50307" w:rsidP="0033464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50307" w:rsidRPr="00930898" w:rsidTr="00334643">
        <w:trPr>
          <w:trHeight w:val="146"/>
        </w:trPr>
        <w:tc>
          <w:tcPr>
            <w:tcW w:w="1702" w:type="dxa"/>
            <w:vMerge/>
          </w:tcPr>
          <w:p w:rsidR="00C50307" w:rsidRPr="00930898" w:rsidRDefault="00C50307" w:rsidP="0033464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713" w:type="dxa"/>
          </w:tcPr>
          <w:p w:rsidR="00C50307" w:rsidRPr="00930898" w:rsidRDefault="00C50307" w:rsidP="00334643">
            <w:pPr>
              <w:spacing w:after="0" w:line="240" w:lineRule="auto"/>
              <w:rPr>
                <w:rFonts w:ascii="Times New Roman" w:hAnsi="Times New Roman"/>
                <w:i/>
              </w:rPr>
            </w:pPr>
            <w:r w:rsidRPr="00930898">
              <w:rPr>
                <w:rFonts w:ascii="Times New Roman" w:hAnsi="Times New Roman"/>
                <w:b/>
              </w:rPr>
              <w:t>Многоугольники</w:t>
            </w:r>
          </w:p>
        </w:tc>
        <w:tc>
          <w:tcPr>
            <w:tcW w:w="1568" w:type="dxa"/>
            <w:vMerge/>
          </w:tcPr>
          <w:p w:rsidR="00C50307" w:rsidRPr="00930898" w:rsidRDefault="00C50307" w:rsidP="0033464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50307" w:rsidRPr="00930898" w:rsidTr="00334643">
        <w:trPr>
          <w:trHeight w:val="146"/>
        </w:trPr>
        <w:tc>
          <w:tcPr>
            <w:tcW w:w="1702" w:type="dxa"/>
            <w:vMerge/>
          </w:tcPr>
          <w:p w:rsidR="00C50307" w:rsidRPr="00930898" w:rsidRDefault="00C50307" w:rsidP="0033464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713" w:type="dxa"/>
          </w:tcPr>
          <w:p w:rsidR="00C50307" w:rsidRPr="00930898" w:rsidRDefault="00C50307" w:rsidP="00334643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930898">
              <w:rPr>
                <w:rFonts w:ascii="Times New Roman" w:hAnsi="Times New Roman"/>
              </w:rPr>
              <w:t>Треугольники.</w:t>
            </w:r>
          </w:p>
        </w:tc>
        <w:tc>
          <w:tcPr>
            <w:tcW w:w="1568" w:type="dxa"/>
            <w:vMerge/>
          </w:tcPr>
          <w:p w:rsidR="00C50307" w:rsidRPr="00930898" w:rsidRDefault="00C50307" w:rsidP="0033464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50307" w:rsidRPr="00930898" w:rsidTr="00334643">
        <w:trPr>
          <w:trHeight w:val="146"/>
        </w:trPr>
        <w:tc>
          <w:tcPr>
            <w:tcW w:w="1702" w:type="dxa"/>
            <w:vMerge/>
          </w:tcPr>
          <w:p w:rsidR="00C50307" w:rsidRPr="00930898" w:rsidRDefault="00C50307" w:rsidP="0033464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713" w:type="dxa"/>
          </w:tcPr>
          <w:p w:rsidR="00C50307" w:rsidRPr="00930898" w:rsidRDefault="00C50307" w:rsidP="00334643">
            <w:pPr>
              <w:spacing w:after="0" w:line="240" w:lineRule="auto"/>
              <w:rPr>
                <w:rFonts w:ascii="Times New Roman" w:hAnsi="Times New Roman"/>
                <w:i/>
              </w:rPr>
            </w:pPr>
            <w:r w:rsidRPr="00930898">
              <w:rPr>
                <w:rFonts w:ascii="Times New Roman" w:hAnsi="Times New Roman"/>
              </w:rPr>
              <w:t xml:space="preserve">Высота, медиана, биссектриса, средняя линия треугольника. </w:t>
            </w:r>
          </w:p>
        </w:tc>
        <w:tc>
          <w:tcPr>
            <w:tcW w:w="1568" w:type="dxa"/>
            <w:vMerge/>
          </w:tcPr>
          <w:p w:rsidR="00C50307" w:rsidRPr="00930898" w:rsidRDefault="00C50307" w:rsidP="0033464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50307" w:rsidRPr="00930898" w:rsidTr="00334643">
        <w:trPr>
          <w:trHeight w:val="146"/>
        </w:trPr>
        <w:tc>
          <w:tcPr>
            <w:tcW w:w="1702" w:type="dxa"/>
            <w:vMerge/>
          </w:tcPr>
          <w:p w:rsidR="00C50307" w:rsidRPr="00930898" w:rsidRDefault="00C50307" w:rsidP="0033464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713" w:type="dxa"/>
          </w:tcPr>
          <w:p w:rsidR="00C50307" w:rsidRPr="00930898" w:rsidRDefault="00C50307" w:rsidP="00334643">
            <w:pPr>
              <w:spacing w:after="0" w:line="240" w:lineRule="auto"/>
              <w:rPr>
                <w:rFonts w:ascii="Times New Roman" w:hAnsi="Times New Roman"/>
                <w:i/>
              </w:rPr>
            </w:pPr>
            <w:r w:rsidRPr="00930898">
              <w:rPr>
                <w:rFonts w:ascii="Times New Roman" w:hAnsi="Times New Roman"/>
              </w:rPr>
              <w:t xml:space="preserve">Равнобедренный треугольник, его свойства и признаки. </w:t>
            </w:r>
          </w:p>
        </w:tc>
        <w:tc>
          <w:tcPr>
            <w:tcW w:w="1568" w:type="dxa"/>
            <w:vMerge/>
          </w:tcPr>
          <w:p w:rsidR="00C50307" w:rsidRPr="00930898" w:rsidRDefault="00C50307" w:rsidP="0033464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50307" w:rsidRPr="00930898" w:rsidTr="00334643">
        <w:trPr>
          <w:trHeight w:val="146"/>
        </w:trPr>
        <w:tc>
          <w:tcPr>
            <w:tcW w:w="1702" w:type="dxa"/>
            <w:vMerge/>
          </w:tcPr>
          <w:p w:rsidR="00C50307" w:rsidRPr="00930898" w:rsidRDefault="00C50307" w:rsidP="0033464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713" w:type="dxa"/>
          </w:tcPr>
          <w:p w:rsidR="00C50307" w:rsidRPr="00930898" w:rsidRDefault="00C50307" w:rsidP="00334643">
            <w:pPr>
              <w:spacing w:after="0" w:line="240" w:lineRule="auto"/>
              <w:rPr>
                <w:rFonts w:ascii="Times New Roman" w:hAnsi="Times New Roman"/>
              </w:rPr>
            </w:pPr>
            <w:r w:rsidRPr="00930898">
              <w:rPr>
                <w:rFonts w:ascii="Times New Roman" w:hAnsi="Times New Roman"/>
              </w:rPr>
              <w:t xml:space="preserve">Равносторонний треугольник. </w:t>
            </w:r>
          </w:p>
        </w:tc>
        <w:tc>
          <w:tcPr>
            <w:tcW w:w="1568" w:type="dxa"/>
            <w:vMerge/>
          </w:tcPr>
          <w:p w:rsidR="00C50307" w:rsidRPr="00930898" w:rsidRDefault="00C50307" w:rsidP="0033464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50307" w:rsidRPr="00930898" w:rsidTr="00334643">
        <w:trPr>
          <w:trHeight w:val="146"/>
        </w:trPr>
        <w:tc>
          <w:tcPr>
            <w:tcW w:w="1702" w:type="dxa"/>
            <w:vMerge/>
          </w:tcPr>
          <w:p w:rsidR="00C50307" w:rsidRPr="00930898" w:rsidRDefault="00C50307" w:rsidP="0033464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713" w:type="dxa"/>
          </w:tcPr>
          <w:p w:rsidR="00C50307" w:rsidRPr="00930898" w:rsidRDefault="00C50307" w:rsidP="00334643">
            <w:pPr>
              <w:spacing w:after="0" w:line="240" w:lineRule="auto"/>
              <w:rPr>
                <w:rFonts w:ascii="Times New Roman" w:hAnsi="Times New Roman"/>
              </w:rPr>
            </w:pPr>
            <w:r w:rsidRPr="00930898">
              <w:rPr>
                <w:rFonts w:ascii="Times New Roman" w:hAnsi="Times New Roman"/>
              </w:rPr>
              <w:t xml:space="preserve">Прямоугольный, остроугольный, тупоугольный треугольники. </w:t>
            </w:r>
          </w:p>
        </w:tc>
        <w:tc>
          <w:tcPr>
            <w:tcW w:w="1568" w:type="dxa"/>
            <w:vMerge/>
          </w:tcPr>
          <w:p w:rsidR="00C50307" w:rsidRPr="00930898" w:rsidRDefault="00C50307" w:rsidP="0033464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50307" w:rsidRPr="00930898" w:rsidTr="00334643">
        <w:trPr>
          <w:trHeight w:val="146"/>
        </w:trPr>
        <w:tc>
          <w:tcPr>
            <w:tcW w:w="1702" w:type="dxa"/>
            <w:vMerge/>
          </w:tcPr>
          <w:p w:rsidR="00C50307" w:rsidRPr="00930898" w:rsidRDefault="00C50307" w:rsidP="0033464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713" w:type="dxa"/>
          </w:tcPr>
          <w:p w:rsidR="00C50307" w:rsidRPr="00930898" w:rsidRDefault="00C50307" w:rsidP="00334643">
            <w:pPr>
              <w:spacing w:after="0" w:line="240" w:lineRule="auto"/>
              <w:rPr>
                <w:rFonts w:ascii="Times New Roman" w:hAnsi="Times New Roman"/>
              </w:rPr>
            </w:pPr>
            <w:r w:rsidRPr="00930898">
              <w:rPr>
                <w:rFonts w:ascii="Times New Roman" w:hAnsi="Times New Roman"/>
              </w:rPr>
              <w:t xml:space="preserve">Внешние углы треугольника. </w:t>
            </w:r>
          </w:p>
        </w:tc>
        <w:tc>
          <w:tcPr>
            <w:tcW w:w="1568" w:type="dxa"/>
            <w:vMerge/>
          </w:tcPr>
          <w:p w:rsidR="00C50307" w:rsidRPr="00930898" w:rsidRDefault="00C50307" w:rsidP="0033464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50307" w:rsidRPr="00930898" w:rsidTr="00334643">
        <w:trPr>
          <w:trHeight w:val="146"/>
        </w:trPr>
        <w:tc>
          <w:tcPr>
            <w:tcW w:w="1702" w:type="dxa"/>
            <w:vMerge/>
          </w:tcPr>
          <w:p w:rsidR="00C50307" w:rsidRPr="00930898" w:rsidRDefault="00C50307" w:rsidP="0033464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713" w:type="dxa"/>
          </w:tcPr>
          <w:p w:rsidR="00C50307" w:rsidRPr="00930898" w:rsidRDefault="00C50307" w:rsidP="00334643">
            <w:pPr>
              <w:spacing w:after="0" w:line="240" w:lineRule="auto"/>
              <w:rPr>
                <w:rFonts w:ascii="Times New Roman" w:hAnsi="Times New Roman"/>
              </w:rPr>
            </w:pPr>
            <w:r w:rsidRPr="00930898">
              <w:rPr>
                <w:rFonts w:ascii="Times New Roman" w:hAnsi="Times New Roman"/>
              </w:rPr>
              <w:t>Неравенство треугольника.</w:t>
            </w:r>
          </w:p>
        </w:tc>
        <w:tc>
          <w:tcPr>
            <w:tcW w:w="1568" w:type="dxa"/>
            <w:vMerge/>
          </w:tcPr>
          <w:p w:rsidR="00C50307" w:rsidRPr="00930898" w:rsidRDefault="00C50307" w:rsidP="0033464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50307" w:rsidRPr="00930898" w:rsidTr="00334643">
        <w:trPr>
          <w:trHeight w:val="146"/>
        </w:trPr>
        <w:tc>
          <w:tcPr>
            <w:tcW w:w="1702" w:type="dxa"/>
            <w:vMerge/>
          </w:tcPr>
          <w:p w:rsidR="00C50307" w:rsidRPr="00930898" w:rsidRDefault="00C50307" w:rsidP="0033464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713" w:type="dxa"/>
          </w:tcPr>
          <w:p w:rsidR="00C50307" w:rsidRPr="00930898" w:rsidRDefault="00C50307" w:rsidP="00334643">
            <w:pPr>
              <w:spacing w:after="0" w:line="240" w:lineRule="auto"/>
              <w:rPr>
                <w:rFonts w:ascii="Times New Roman" w:hAnsi="Times New Roman"/>
              </w:rPr>
            </w:pPr>
            <w:r w:rsidRPr="00930898">
              <w:rPr>
                <w:rFonts w:ascii="Times New Roman" w:hAnsi="Times New Roman"/>
                <w:b/>
                <w:bCs/>
              </w:rPr>
              <w:t>Окружность, круг</w:t>
            </w:r>
          </w:p>
        </w:tc>
        <w:tc>
          <w:tcPr>
            <w:tcW w:w="1568" w:type="dxa"/>
            <w:vMerge/>
          </w:tcPr>
          <w:p w:rsidR="00C50307" w:rsidRPr="00930898" w:rsidRDefault="00C50307" w:rsidP="0033464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50307" w:rsidRPr="00930898" w:rsidTr="00334643">
        <w:trPr>
          <w:trHeight w:val="146"/>
        </w:trPr>
        <w:tc>
          <w:tcPr>
            <w:tcW w:w="1702" w:type="dxa"/>
            <w:vMerge/>
          </w:tcPr>
          <w:p w:rsidR="00C50307" w:rsidRPr="00930898" w:rsidRDefault="00C50307" w:rsidP="0033464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713" w:type="dxa"/>
          </w:tcPr>
          <w:p w:rsidR="00C50307" w:rsidRPr="00930898" w:rsidRDefault="00C50307" w:rsidP="00334643">
            <w:pPr>
              <w:spacing w:after="0" w:line="240" w:lineRule="auto"/>
              <w:rPr>
                <w:rFonts w:ascii="Times New Roman" w:hAnsi="Times New Roman"/>
              </w:rPr>
            </w:pPr>
            <w:r w:rsidRPr="00930898">
              <w:rPr>
                <w:rFonts w:ascii="Times New Roman" w:hAnsi="Times New Roman"/>
                <w:bCs/>
              </w:rPr>
              <w:t>Окружность, круг, и</w:t>
            </w:r>
            <w:r w:rsidRPr="00930898">
              <w:rPr>
                <w:rFonts w:ascii="Times New Roman" w:hAnsi="Times New Roman"/>
              </w:rPr>
              <w:t>х элементы и свойства.</w:t>
            </w:r>
          </w:p>
        </w:tc>
        <w:tc>
          <w:tcPr>
            <w:tcW w:w="1568" w:type="dxa"/>
            <w:vMerge/>
          </w:tcPr>
          <w:p w:rsidR="00C50307" w:rsidRPr="00930898" w:rsidRDefault="00C50307" w:rsidP="0033464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50307" w:rsidRPr="00930898" w:rsidTr="00334643">
        <w:trPr>
          <w:trHeight w:val="243"/>
        </w:trPr>
        <w:tc>
          <w:tcPr>
            <w:tcW w:w="1702" w:type="dxa"/>
            <w:vMerge w:val="restart"/>
          </w:tcPr>
          <w:p w:rsidR="00C50307" w:rsidRPr="00930898" w:rsidRDefault="00C50307" w:rsidP="00334643">
            <w:pPr>
              <w:spacing w:after="0" w:line="240" w:lineRule="auto"/>
              <w:rPr>
                <w:rFonts w:ascii="Times New Roman" w:hAnsi="Times New Roman"/>
              </w:rPr>
            </w:pPr>
            <w:r w:rsidRPr="00930898">
              <w:rPr>
                <w:rFonts w:ascii="Times New Roman" w:hAnsi="Times New Roman"/>
                <w:b/>
              </w:rPr>
              <w:t>Отношения</w:t>
            </w:r>
          </w:p>
        </w:tc>
        <w:tc>
          <w:tcPr>
            <w:tcW w:w="6713" w:type="dxa"/>
          </w:tcPr>
          <w:p w:rsidR="00C50307" w:rsidRPr="00930898" w:rsidRDefault="00C50307" w:rsidP="00334643">
            <w:pPr>
              <w:spacing w:after="0" w:line="240" w:lineRule="auto"/>
              <w:rPr>
                <w:rFonts w:ascii="Times New Roman" w:hAnsi="Times New Roman"/>
              </w:rPr>
            </w:pPr>
            <w:r w:rsidRPr="00930898">
              <w:rPr>
                <w:rFonts w:ascii="Times New Roman" w:hAnsi="Times New Roman"/>
                <w:b/>
                <w:bCs/>
              </w:rPr>
              <w:t>Равенство фигур</w:t>
            </w:r>
          </w:p>
        </w:tc>
        <w:tc>
          <w:tcPr>
            <w:tcW w:w="1568" w:type="dxa"/>
            <w:vMerge w:val="restart"/>
          </w:tcPr>
          <w:p w:rsidR="00C50307" w:rsidRPr="00930898" w:rsidRDefault="00C50307" w:rsidP="0033464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30898">
              <w:rPr>
                <w:rFonts w:ascii="Times New Roman" w:hAnsi="Times New Roman"/>
                <w:b/>
                <w:sz w:val="24"/>
                <w:szCs w:val="24"/>
              </w:rPr>
              <w:t>16</w:t>
            </w:r>
          </w:p>
        </w:tc>
      </w:tr>
      <w:tr w:rsidR="00C50307" w:rsidRPr="00930898" w:rsidTr="00334643">
        <w:trPr>
          <w:trHeight w:val="146"/>
        </w:trPr>
        <w:tc>
          <w:tcPr>
            <w:tcW w:w="1702" w:type="dxa"/>
            <w:vMerge/>
          </w:tcPr>
          <w:p w:rsidR="00C50307" w:rsidRPr="00930898" w:rsidRDefault="00C50307" w:rsidP="0033464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713" w:type="dxa"/>
          </w:tcPr>
          <w:p w:rsidR="00C50307" w:rsidRPr="00930898" w:rsidRDefault="00C50307" w:rsidP="00334643">
            <w:pPr>
              <w:spacing w:after="0" w:line="240" w:lineRule="auto"/>
              <w:rPr>
                <w:rFonts w:ascii="Times New Roman" w:hAnsi="Times New Roman"/>
              </w:rPr>
            </w:pPr>
            <w:r w:rsidRPr="00930898">
              <w:rPr>
                <w:rFonts w:ascii="Times New Roman" w:hAnsi="Times New Roman"/>
                <w:bCs/>
              </w:rPr>
              <w:t>С</w:t>
            </w:r>
            <w:r w:rsidRPr="00930898">
              <w:rPr>
                <w:rFonts w:ascii="Times New Roman" w:hAnsi="Times New Roman"/>
              </w:rPr>
              <w:t xml:space="preserve">войства равных треугольников. </w:t>
            </w:r>
          </w:p>
        </w:tc>
        <w:tc>
          <w:tcPr>
            <w:tcW w:w="1568" w:type="dxa"/>
            <w:vMerge/>
          </w:tcPr>
          <w:p w:rsidR="00C50307" w:rsidRPr="00930898" w:rsidRDefault="00C50307" w:rsidP="0033464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50307" w:rsidRPr="00930898" w:rsidTr="00334643">
        <w:trPr>
          <w:trHeight w:val="146"/>
        </w:trPr>
        <w:tc>
          <w:tcPr>
            <w:tcW w:w="1702" w:type="dxa"/>
            <w:vMerge/>
          </w:tcPr>
          <w:p w:rsidR="00C50307" w:rsidRPr="00930898" w:rsidRDefault="00C50307" w:rsidP="0033464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713" w:type="dxa"/>
          </w:tcPr>
          <w:p w:rsidR="00C50307" w:rsidRPr="00930898" w:rsidRDefault="00C50307" w:rsidP="00334643">
            <w:pPr>
              <w:spacing w:after="0" w:line="240" w:lineRule="auto"/>
              <w:rPr>
                <w:rFonts w:ascii="Times New Roman" w:hAnsi="Times New Roman"/>
              </w:rPr>
            </w:pPr>
            <w:r w:rsidRPr="00930898">
              <w:rPr>
                <w:rFonts w:ascii="Times New Roman" w:hAnsi="Times New Roman"/>
              </w:rPr>
              <w:t>Признаки равенства треугольников.</w:t>
            </w:r>
          </w:p>
        </w:tc>
        <w:tc>
          <w:tcPr>
            <w:tcW w:w="1568" w:type="dxa"/>
            <w:vMerge/>
          </w:tcPr>
          <w:p w:rsidR="00C50307" w:rsidRPr="00930898" w:rsidRDefault="00C50307" w:rsidP="0033464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50307" w:rsidRPr="00930898" w:rsidTr="00334643">
        <w:trPr>
          <w:trHeight w:val="146"/>
        </w:trPr>
        <w:tc>
          <w:tcPr>
            <w:tcW w:w="1702" w:type="dxa"/>
            <w:vMerge/>
          </w:tcPr>
          <w:p w:rsidR="00C50307" w:rsidRPr="00930898" w:rsidRDefault="00C50307" w:rsidP="0033464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713" w:type="dxa"/>
          </w:tcPr>
          <w:p w:rsidR="00C50307" w:rsidRPr="00930898" w:rsidRDefault="00C50307" w:rsidP="00334643">
            <w:pPr>
              <w:spacing w:after="0" w:line="240" w:lineRule="auto"/>
              <w:rPr>
                <w:rFonts w:ascii="Times New Roman" w:hAnsi="Times New Roman"/>
              </w:rPr>
            </w:pPr>
            <w:r w:rsidRPr="00930898">
              <w:rPr>
                <w:rFonts w:ascii="Times New Roman" w:hAnsi="Times New Roman"/>
                <w:b/>
                <w:bCs/>
              </w:rPr>
              <w:t>Параллельно</w:t>
            </w:r>
            <w:r w:rsidRPr="00930898">
              <w:rPr>
                <w:rFonts w:ascii="Times New Roman" w:hAnsi="Times New Roman"/>
                <w:b/>
                <w:bCs/>
              </w:rPr>
              <w:softHyphen/>
              <w:t xml:space="preserve">сть </w:t>
            </w:r>
            <w:proofErr w:type="gramStart"/>
            <w:r w:rsidRPr="00930898">
              <w:rPr>
                <w:rFonts w:ascii="Times New Roman" w:hAnsi="Times New Roman"/>
                <w:b/>
                <w:bCs/>
              </w:rPr>
              <w:t>прямых</w:t>
            </w:r>
            <w:proofErr w:type="gramEnd"/>
          </w:p>
        </w:tc>
        <w:tc>
          <w:tcPr>
            <w:tcW w:w="1568" w:type="dxa"/>
            <w:vMerge/>
          </w:tcPr>
          <w:p w:rsidR="00C50307" w:rsidRPr="00930898" w:rsidRDefault="00C50307" w:rsidP="0033464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50307" w:rsidRPr="00930898" w:rsidTr="00334643">
        <w:trPr>
          <w:trHeight w:val="146"/>
        </w:trPr>
        <w:tc>
          <w:tcPr>
            <w:tcW w:w="1702" w:type="dxa"/>
            <w:vMerge/>
          </w:tcPr>
          <w:p w:rsidR="00C50307" w:rsidRPr="00930898" w:rsidRDefault="00C50307" w:rsidP="0033464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713" w:type="dxa"/>
          </w:tcPr>
          <w:p w:rsidR="00C50307" w:rsidRPr="00930898" w:rsidRDefault="00C50307" w:rsidP="00334643">
            <w:pPr>
              <w:spacing w:after="0" w:line="240" w:lineRule="auto"/>
              <w:rPr>
                <w:rFonts w:ascii="Times New Roman" w:hAnsi="Times New Roman"/>
              </w:rPr>
            </w:pPr>
            <w:r w:rsidRPr="00930898">
              <w:rPr>
                <w:rFonts w:ascii="Times New Roman" w:hAnsi="Times New Roman"/>
              </w:rPr>
              <w:t xml:space="preserve">Признаки и свойства </w:t>
            </w:r>
            <w:proofErr w:type="gramStart"/>
            <w:r w:rsidRPr="00930898">
              <w:rPr>
                <w:rFonts w:ascii="Times New Roman" w:hAnsi="Times New Roman"/>
              </w:rPr>
              <w:t>параллельных</w:t>
            </w:r>
            <w:proofErr w:type="gramEnd"/>
            <w:r w:rsidRPr="00930898">
              <w:rPr>
                <w:rFonts w:ascii="Times New Roman" w:hAnsi="Times New Roman"/>
              </w:rPr>
              <w:t xml:space="preserve"> прямых. </w:t>
            </w:r>
          </w:p>
        </w:tc>
        <w:tc>
          <w:tcPr>
            <w:tcW w:w="1568" w:type="dxa"/>
            <w:vMerge/>
          </w:tcPr>
          <w:p w:rsidR="00C50307" w:rsidRPr="00930898" w:rsidRDefault="00C50307" w:rsidP="0033464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50307" w:rsidRPr="00930898" w:rsidTr="00334643">
        <w:trPr>
          <w:trHeight w:val="146"/>
        </w:trPr>
        <w:tc>
          <w:tcPr>
            <w:tcW w:w="1702" w:type="dxa"/>
            <w:vMerge/>
          </w:tcPr>
          <w:p w:rsidR="00C50307" w:rsidRPr="00930898" w:rsidRDefault="00C50307" w:rsidP="0033464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713" w:type="dxa"/>
          </w:tcPr>
          <w:p w:rsidR="00C50307" w:rsidRPr="00930898" w:rsidRDefault="00C50307" w:rsidP="00334643">
            <w:pPr>
              <w:spacing w:after="0" w:line="240" w:lineRule="auto"/>
              <w:rPr>
                <w:rFonts w:ascii="Times New Roman" w:hAnsi="Times New Roman"/>
              </w:rPr>
            </w:pPr>
            <w:r w:rsidRPr="00930898">
              <w:rPr>
                <w:rFonts w:ascii="Times New Roman" w:hAnsi="Times New Roman"/>
                <w:i/>
              </w:rPr>
              <w:t>Аксиома параллельности Евклида</w:t>
            </w:r>
            <w:r w:rsidRPr="00930898">
              <w:rPr>
                <w:rFonts w:ascii="Times New Roman" w:hAnsi="Times New Roman"/>
              </w:rPr>
              <w:t xml:space="preserve">. </w:t>
            </w:r>
          </w:p>
        </w:tc>
        <w:tc>
          <w:tcPr>
            <w:tcW w:w="1568" w:type="dxa"/>
            <w:vMerge/>
          </w:tcPr>
          <w:p w:rsidR="00C50307" w:rsidRPr="00930898" w:rsidRDefault="00C50307" w:rsidP="0033464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50307" w:rsidRPr="00930898" w:rsidTr="00334643">
        <w:trPr>
          <w:trHeight w:val="146"/>
        </w:trPr>
        <w:tc>
          <w:tcPr>
            <w:tcW w:w="1702" w:type="dxa"/>
            <w:vMerge/>
          </w:tcPr>
          <w:p w:rsidR="00C50307" w:rsidRPr="00930898" w:rsidRDefault="00C50307" w:rsidP="0033464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713" w:type="dxa"/>
          </w:tcPr>
          <w:p w:rsidR="00C50307" w:rsidRPr="00930898" w:rsidRDefault="00C50307" w:rsidP="00334643">
            <w:pPr>
              <w:spacing w:after="0" w:line="240" w:lineRule="auto"/>
              <w:rPr>
                <w:rFonts w:ascii="Times New Roman" w:hAnsi="Times New Roman"/>
              </w:rPr>
            </w:pPr>
            <w:r w:rsidRPr="00930898">
              <w:rPr>
                <w:rFonts w:ascii="Times New Roman" w:hAnsi="Times New Roman"/>
                <w:b/>
                <w:bCs/>
              </w:rPr>
              <w:t>Перпендикулярные прямые</w:t>
            </w:r>
          </w:p>
        </w:tc>
        <w:tc>
          <w:tcPr>
            <w:tcW w:w="1568" w:type="dxa"/>
            <w:vMerge/>
          </w:tcPr>
          <w:p w:rsidR="00C50307" w:rsidRPr="00930898" w:rsidRDefault="00C50307" w:rsidP="0033464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50307" w:rsidRPr="00930898" w:rsidTr="00334643">
        <w:trPr>
          <w:trHeight w:val="146"/>
        </w:trPr>
        <w:tc>
          <w:tcPr>
            <w:tcW w:w="1702" w:type="dxa"/>
            <w:vMerge/>
          </w:tcPr>
          <w:p w:rsidR="00C50307" w:rsidRPr="00930898" w:rsidRDefault="00C50307" w:rsidP="0033464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713" w:type="dxa"/>
          </w:tcPr>
          <w:p w:rsidR="00C50307" w:rsidRPr="00930898" w:rsidRDefault="00C50307" w:rsidP="00334643">
            <w:pPr>
              <w:spacing w:after="0" w:line="240" w:lineRule="auto"/>
              <w:rPr>
                <w:rFonts w:ascii="Times New Roman" w:hAnsi="Times New Roman"/>
              </w:rPr>
            </w:pPr>
            <w:r w:rsidRPr="00930898">
              <w:rPr>
                <w:rFonts w:ascii="Times New Roman" w:hAnsi="Times New Roman"/>
                <w:bCs/>
              </w:rPr>
              <w:t xml:space="preserve">Прямой угол. </w:t>
            </w:r>
          </w:p>
        </w:tc>
        <w:tc>
          <w:tcPr>
            <w:tcW w:w="1568" w:type="dxa"/>
            <w:vMerge/>
          </w:tcPr>
          <w:p w:rsidR="00C50307" w:rsidRPr="00930898" w:rsidRDefault="00C50307" w:rsidP="0033464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50307" w:rsidRPr="00930898" w:rsidTr="00334643">
        <w:trPr>
          <w:trHeight w:val="146"/>
        </w:trPr>
        <w:tc>
          <w:tcPr>
            <w:tcW w:w="1702" w:type="dxa"/>
            <w:vMerge/>
          </w:tcPr>
          <w:p w:rsidR="00C50307" w:rsidRPr="00930898" w:rsidRDefault="00C50307" w:rsidP="0033464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713" w:type="dxa"/>
          </w:tcPr>
          <w:p w:rsidR="00C50307" w:rsidRPr="00930898" w:rsidRDefault="00C50307" w:rsidP="00334643">
            <w:pPr>
              <w:spacing w:after="0" w:line="240" w:lineRule="auto"/>
              <w:rPr>
                <w:rFonts w:ascii="Times New Roman" w:hAnsi="Times New Roman"/>
              </w:rPr>
            </w:pPr>
            <w:r w:rsidRPr="00930898">
              <w:rPr>
                <w:rFonts w:ascii="Times New Roman" w:hAnsi="Times New Roman"/>
                <w:bCs/>
              </w:rPr>
              <w:t xml:space="preserve">Перпендикуляр </w:t>
            </w:r>
            <w:proofErr w:type="gramStart"/>
            <w:r w:rsidRPr="00930898">
              <w:rPr>
                <w:rFonts w:ascii="Times New Roman" w:hAnsi="Times New Roman"/>
                <w:bCs/>
              </w:rPr>
              <w:t>к</w:t>
            </w:r>
            <w:proofErr w:type="gramEnd"/>
            <w:r w:rsidRPr="00930898">
              <w:rPr>
                <w:rFonts w:ascii="Times New Roman" w:hAnsi="Times New Roman"/>
                <w:bCs/>
              </w:rPr>
              <w:t xml:space="preserve"> прямой. </w:t>
            </w:r>
          </w:p>
        </w:tc>
        <w:tc>
          <w:tcPr>
            <w:tcW w:w="1568" w:type="dxa"/>
            <w:vMerge/>
          </w:tcPr>
          <w:p w:rsidR="00C50307" w:rsidRPr="00930898" w:rsidRDefault="00C50307" w:rsidP="0033464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50307" w:rsidRPr="00930898" w:rsidTr="00334643">
        <w:trPr>
          <w:trHeight w:val="146"/>
        </w:trPr>
        <w:tc>
          <w:tcPr>
            <w:tcW w:w="1702" w:type="dxa"/>
            <w:vMerge/>
          </w:tcPr>
          <w:p w:rsidR="00C50307" w:rsidRPr="00930898" w:rsidRDefault="00C50307" w:rsidP="0033464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713" w:type="dxa"/>
          </w:tcPr>
          <w:p w:rsidR="00C50307" w:rsidRPr="00930898" w:rsidRDefault="00C50307" w:rsidP="00334643">
            <w:pPr>
              <w:spacing w:after="0" w:line="240" w:lineRule="auto"/>
              <w:rPr>
                <w:rFonts w:ascii="Times New Roman" w:hAnsi="Times New Roman"/>
              </w:rPr>
            </w:pPr>
            <w:r w:rsidRPr="00930898">
              <w:rPr>
                <w:rFonts w:ascii="Times New Roman" w:hAnsi="Times New Roman"/>
                <w:bCs/>
              </w:rPr>
              <w:t xml:space="preserve">Наклонная, проекция. </w:t>
            </w:r>
          </w:p>
        </w:tc>
        <w:tc>
          <w:tcPr>
            <w:tcW w:w="1568" w:type="dxa"/>
            <w:vMerge/>
          </w:tcPr>
          <w:p w:rsidR="00C50307" w:rsidRPr="00930898" w:rsidRDefault="00C50307" w:rsidP="0033464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50307" w:rsidRPr="00930898" w:rsidTr="00334643">
        <w:trPr>
          <w:trHeight w:val="258"/>
        </w:trPr>
        <w:tc>
          <w:tcPr>
            <w:tcW w:w="1702" w:type="dxa"/>
            <w:vMerge w:val="restart"/>
          </w:tcPr>
          <w:p w:rsidR="00C50307" w:rsidRPr="00930898" w:rsidRDefault="00C50307" w:rsidP="00334643">
            <w:pPr>
              <w:spacing w:after="0" w:line="240" w:lineRule="auto"/>
              <w:rPr>
                <w:rFonts w:ascii="Times New Roman" w:hAnsi="Times New Roman"/>
              </w:rPr>
            </w:pPr>
            <w:r w:rsidRPr="00930898">
              <w:rPr>
                <w:rFonts w:ascii="Times New Roman" w:hAnsi="Times New Roman"/>
                <w:b/>
              </w:rPr>
              <w:t>Измерения и вычисления</w:t>
            </w:r>
          </w:p>
        </w:tc>
        <w:tc>
          <w:tcPr>
            <w:tcW w:w="6713" w:type="dxa"/>
          </w:tcPr>
          <w:p w:rsidR="00C50307" w:rsidRPr="00930898" w:rsidRDefault="00C50307" w:rsidP="00334643">
            <w:pPr>
              <w:spacing w:after="0" w:line="240" w:lineRule="auto"/>
              <w:rPr>
                <w:rFonts w:ascii="Times New Roman" w:hAnsi="Times New Roman"/>
              </w:rPr>
            </w:pPr>
            <w:r w:rsidRPr="00930898">
              <w:rPr>
                <w:rFonts w:ascii="Times New Roman" w:hAnsi="Times New Roman"/>
                <w:b/>
                <w:bCs/>
              </w:rPr>
              <w:t>Величины</w:t>
            </w:r>
          </w:p>
        </w:tc>
        <w:tc>
          <w:tcPr>
            <w:tcW w:w="1568" w:type="dxa"/>
            <w:vMerge w:val="restart"/>
          </w:tcPr>
          <w:p w:rsidR="00C50307" w:rsidRPr="00930898" w:rsidRDefault="00C50307" w:rsidP="0033464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30898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</w:tr>
      <w:tr w:rsidR="00C50307" w:rsidRPr="00930898" w:rsidTr="00334643">
        <w:trPr>
          <w:trHeight w:val="146"/>
        </w:trPr>
        <w:tc>
          <w:tcPr>
            <w:tcW w:w="1702" w:type="dxa"/>
            <w:vMerge/>
          </w:tcPr>
          <w:p w:rsidR="00C50307" w:rsidRPr="00930898" w:rsidRDefault="00C50307" w:rsidP="0033464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713" w:type="dxa"/>
          </w:tcPr>
          <w:p w:rsidR="00C50307" w:rsidRPr="00930898" w:rsidRDefault="00C50307" w:rsidP="00334643">
            <w:pPr>
              <w:spacing w:after="0" w:line="240" w:lineRule="auto"/>
              <w:rPr>
                <w:rFonts w:ascii="Times New Roman" w:hAnsi="Times New Roman"/>
              </w:rPr>
            </w:pPr>
            <w:r w:rsidRPr="00930898">
              <w:rPr>
                <w:rFonts w:ascii="Times New Roman" w:hAnsi="Times New Roman"/>
              </w:rPr>
              <w:t xml:space="preserve">Понятие величины. </w:t>
            </w:r>
          </w:p>
        </w:tc>
        <w:tc>
          <w:tcPr>
            <w:tcW w:w="1568" w:type="dxa"/>
            <w:vMerge/>
          </w:tcPr>
          <w:p w:rsidR="00C50307" w:rsidRPr="00930898" w:rsidRDefault="00C50307" w:rsidP="0033464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50307" w:rsidRPr="00930898" w:rsidTr="00334643">
        <w:trPr>
          <w:trHeight w:val="146"/>
        </w:trPr>
        <w:tc>
          <w:tcPr>
            <w:tcW w:w="1702" w:type="dxa"/>
            <w:vMerge/>
          </w:tcPr>
          <w:p w:rsidR="00C50307" w:rsidRPr="00930898" w:rsidRDefault="00C50307" w:rsidP="0033464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713" w:type="dxa"/>
          </w:tcPr>
          <w:p w:rsidR="00C50307" w:rsidRPr="00930898" w:rsidRDefault="00C50307" w:rsidP="00334643">
            <w:pPr>
              <w:spacing w:after="0" w:line="240" w:lineRule="auto"/>
              <w:rPr>
                <w:rFonts w:ascii="Times New Roman" w:hAnsi="Times New Roman"/>
              </w:rPr>
            </w:pPr>
            <w:r w:rsidRPr="00930898">
              <w:rPr>
                <w:rFonts w:ascii="Times New Roman" w:hAnsi="Times New Roman"/>
              </w:rPr>
              <w:t xml:space="preserve">Длина. Измерение длины. Единицы измерения длины. </w:t>
            </w:r>
          </w:p>
        </w:tc>
        <w:tc>
          <w:tcPr>
            <w:tcW w:w="1568" w:type="dxa"/>
            <w:vMerge/>
          </w:tcPr>
          <w:p w:rsidR="00C50307" w:rsidRPr="00930898" w:rsidRDefault="00C50307" w:rsidP="0033464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50307" w:rsidRPr="00930898" w:rsidTr="00334643">
        <w:trPr>
          <w:trHeight w:val="146"/>
        </w:trPr>
        <w:tc>
          <w:tcPr>
            <w:tcW w:w="1702" w:type="dxa"/>
            <w:vMerge/>
          </w:tcPr>
          <w:p w:rsidR="00C50307" w:rsidRPr="00930898" w:rsidRDefault="00C50307" w:rsidP="0033464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713" w:type="dxa"/>
          </w:tcPr>
          <w:p w:rsidR="00C50307" w:rsidRPr="00930898" w:rsidRDefault="00C50307" w:rsidP="00334643">
            <w:pPr>
              <w:spacing w:after="0" w:line="240" w:lineRule="auto"/>
              <w:rPr>
                <w:rFonts w:ascii="Times New Roman" w:hAnsi="Times New Roman"/>
              </w:rPr>
            </w:pPr>
            <w:r w:rsidRPr="00930898">
              <w:rPr>
                <w:rFonts w:ascii="Times New Roman" w:hAnsi="Times New Roman"/>
              </w:rPr>
              <w:t xml:space="preserve">Величина угла. Градусная мера угла. </w:t>
            </w:r>
          </w:p>
        </w:tc>
        <w:tc>
          <w:tcPr>
            <w:tcW w:w="1568" w:type="dxa"/>
            <w:vMerge/>
          </w:tcPr>
          <w:p w:rsidR="00C50307" w:rsidRPr="00930898" w:rsidRDefault="00C50307" w:rsidP="0033464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50307" w:rsidRPr="00930898" w:rsidTr="00334643">
        <w:trPr>
          <w:trHeight w:val="146"/>
        </w:trPr>
        <w:tc>
          <w:tcPr>
            <w:tcW w:w="1702" w:type="dxa"/>
            <w:vMerge/>
          </w:tcPr>
          <w:p w:rsidR="00C50307" w:rsidRPr="00930898" w:rsidRDefault="00C50307" w:rsidP="0033464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713" w:type="dxa"/>
          </w:tcPr>
          <w:p w:rsidR="00C50307" w:rsidRPr="00930898" w:rsidRDefault="00C50307" w:rsidP="00334643">
            <w:pPr>
              <w:spacing w:after="0" w:line="240" w:lineRule="auto"/>
              <w:rPr>
                <w:rFonts w:ascii="Times New Roman" w:hAnsi="Times New Roman"/>
              </w:rPr>
            </w:pPr>
            <w:r w:rsidRPr="00930898">
              <w:rPr>
                <w:rFonts w:ascii="Times New Roman" w:hAnsi="Times New Roman"/>
                <w:b/>
                <w:bCs/>
              </w:rPr>
              <w:t>Измерения и вычисления</w:t>
            </w:r>
          </w:p>
        </w:tc>
        <w:tc>
          <w:tcPr>
            <w:tcW w:w="1568" w:type="dxa"/>
            <w:vMerge/>
          </w:tcPr>
          <w:p w:rsidR="00C50307" w:rsidRPr="00930898" w:rsidRDefault="00C50307" w:rsidP="0033464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50307" w:rsidRPr="00930898" w:rsidTr="00334643">
        <w:trPr>
          <w:trHeight w:val="146"/>
        </w:trPr>
        <w:tc>
          <w:tcPr>
            <w:tcW w:w="1702" w:type="dxa"/>
            <w:vMerge/>
          </w:tcPr>
          <w:p w:rsidR="00C50307" w:rsidRPr="00930898" w:rsidRDefault="00C50307" w:rsidP="0033464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713" w:type="dxa"/>
          </w:tcPr>
          <w:p w:rsidR="00C50307" w:rsidRPr="00930898" w:rsidRDefault="00C50307" w:rsidP="00334643">
            <w:pPr>
              <w:spacing w:after="0" w:line="240" w:lineRule="auto"/>
              <w:rPr>
                <w:rFonts w:ascii="Times New Roman" w:hAnsi="Times New Roman"/>
              </w:rPr>
            </w:pPr>
            <w:r w:rsidRPr="00930898">
              <w:rPr>
                <w:rFonts w:ascii="Times New Roman" w:hAnsi="Times New Roman"/>
              </w:rPr>
              <w:t xml:space="preserve">Инструменты для измерений и построений; измерение и вычисление </w:t>
            </w:r>
            <w:r w:rsidRPr="00930898">
              <w:rPr>
                <w:rFonts w:ascii="Times New Roman" w:hAnsi="Times New Roman"/>
              </w:rPr>
              <w:lastRenderedPageBreak/>
              <w:t xml:space="preserve">углов, длин (расстояний), площадей. </w:t>
            </w:r>
          </w:p>
        </w:tc>
        <w:tc>
          <w:tcPr>
            <w:tcW w:w="1568" w:type="dxa"/>
            <w:vMerge/>
          </w:tcPr>
          <w:p w:rsidR="00C50307" w:rsidRPr="00930898" w:rsidRDefault="00C50307" w:rsidP="0033464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50307" w:rsidRPr="00930898" w:rsidTr="00334643">
        <w:trPr>
          <w:trHeight w:val="146"/>
        </w:trPr>
        <w:tc>
          <w:tcPr>
            <w:tcW w:w="1702" w:type="dxa"/>
            <w:vMerge/>
          </w:tcPr>
          <w:p w:rsidR="00C50307" w:rsidRPr="00930898" w:rsidRDefault="00C50307" w:rsidP="0033464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713" w:type="dxa"/>
          </w:tcPr>
          <w:p w:rsidR="00C50307" w:rsidRPr="00930898" w:rsidRDefault="00C50307" w:rsidP="00334643">
            <w:pPr>
              <w:spacing w:after="0" w:line="240" w:lineRule="auto"/>
              <w:rPr>
                <w:rFonts w:ascii="Times New Roman" w:hAnsi="Times New Roman"/>
              </w:rPr>
            </w:pPr>
            <w:r w:rsidRPr="00930898">
              <w:rPr>
                <w:rFonts w:ascii="Times New Roman" w:hAnsi="Times New Roman"/>
                <w:b/>
              </w:rPr>
              <w:t>Расстояния</w:t>
            </w:r>
          </w:p>
        </w:tc>
        <w:tc>
          <w:tcPr>
            <w:tcW w:w="1568" w:type="dxa"/>
            <w:vMerge/>
          </w:tcPr>
          <w:p w:rsidR="00C50307" w:rsidRPr="00930898" w:rsidRDefault="00C50307" w:rsidP="0033464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50307" w:rsidRPr="00930898" w:rsidTr="00334643">
        <w:trPr>
          <w:trHeight w:val="146"/>
        </w:trPr>
        <w:tc>
          <w:tcPr>
            <w:tcW w:w="1702" w:type="dxa"/>
            <w:vMerge/>
          </w:tcPr>
          <w:p w:rsidR="00C50307" w:rsidRPr="00930898" w:rsidRDefault="00C50307" w:rsidP="0033464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713" w:type="dxa"/>
          </w:tcPr>
          <w:p w:rsidR="00C50307" w:rsidRPr="00930898" w:rsidRDefault="00C50307" w:rsidP="00334643">
            <w:pPr>
              <w:spacing w:after="0" w:line="240" w:lineRule="auto"/>
              <w:rPr>
                <w:rFonts w:ascii="Times New Roman" w:hAnsi="Times New Roman"/>
              </w:rPr>
            </w:pPr>
            <w:r w:rsidRPr="00930898">
              <w:rPr>
                <w:rFonts w:ascii="Times New Roman" w:hAnsi="Times New Roman"/>
              </w:rPr>
              <w:t xml:space="preserve">Расстояние между точками. </w:t>
            </w:r>
          </w:p>
        </w:tc>
        <w:tc>
          <w:tcPr>
            <w:tcW w:w="1568" w:type="dxa"/>
            <w:vMerge/>
          </w:tcPr>
          <w:p w:rsidR="00C50307" w:rsidRPr="00930898" w:rsidRDefault="00C50307" w:rsidP="0033464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50307" w:rsidRPr="00930898" w:rsidTr="00334643">
        <w:trPr>
          <w:trHeight w:val="146"/>
        </w:trPr>
        <w:tc>
          <w:tcPr>
            <w:tcW w:w="1702" w:type="dxa"/>
            <w:vMerge/>
          </w:tcPr>
          <w:p w:rsidR="00C50307" w:rsidRPr="00930898" w:rsidRDefault="00C50307" w:rsidP="0033464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713" w:type="dxa"/>
          </w:tcPr>
          <w:p w:rsidR="00C50307" w:rsidRPr="00930898" w:rsidRDefault="00C50307" w:rsidP="00334643">
            <w:pPr>
              <w:spacing w:after="0" w:line="240" w:lineRule="auto"/>
              <w:rPr>
                <w:rFonts w:ascii="Times New Roman" w:hAnsi="Times New Roman"/>
              </w:rPr>
            </w:pPr>
            <w:r w:rsidRPr="00930898">
              <w:rPr>
                <w:rFonts w:ascii="Times New Roman" w:hAnsi="Times New Roman"/>
              </w:rPr>
              <w:t xml:space="preserve">Расстояние от точки </w:t>
            </w:r>
            <w:proofErr w:type="gramStart"/>
            <w:r w:rsidRPr="00930898">
              <w:rPr>
                <w:rFonts w:ascii="Times New Roman" w:hAnsi="Times New Roman"/>
              </w:rPr>
              <w:t>до</w:t>
            </w:r>
            <w:proofErr w:type="gramEnd"/>
            <w:r w:rsidRPr="00930898">
              <w:rPr>
                <w:rFonts w:ascii="Times New Roman" w:hAnsi="Times New Roman"/>
              </w:rPr>
              <w:t xml:space="preserve"> прямой. </w:t>
            </w:r>
          </w:p>
        </w:tc>
        <w:tc>
          <w:tcPr>
            <w:tcW w:w="1568" w:type="dxa"/>
            <w:vMerge/>
          </w:tcPr>
          <w:p w:rsidR="00C50307" w:rsidRPr="00930898" w:rsidRDefault="00C50307" w:rsidP="0033464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50307" w:rsidRPr="00930898" w:rsidTr="00334643">
        <w:trPr>
          <w:trHeight w:val="146"/>
        </w:trPr>
        <w:tc>
          <w:tcPr>
            <w:tcW w:w="1702" w:type="dxa"/>
            <w:vMerge/>
          </w:tcPr>
          <w:p w:rsidR="00C50307" w:rsidRPr="00930898" w:rsidRDefault="00C50307" w:rsidP="0033464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713" w:type="dxa"/>
          </w:tcPr>
          <w:p w:rsidR="00C50307" w:rsidRPr="00930898" w:rsidRDefault="00C50307" w:rsidP="00334643">
            <w:pPr>
              <w:spacing w:after="0" w:line="240" w:lineRule="auto"/>
              <w:rPr>
                <w:rFonts w:ascii="Times New Roman" w:hAnsi="Times New Roman"/>
              </w:rPr>
            </w:pPr>
            <w:r w:rsidRPr="00930898">
              <w:rPr>
                <w:rFonts w:ascii="Times New Roman" w:hAnsi="Times New Roman"/>
                <w:b/>
              </w:rPr>
              <w:t>Геометрические построения</w:t>
            </w:r>
          </w:p>
        </w:tc>
        <w:tc>
          <w:tcPr>
            <w:tcW w:w="1568" w:type="dxa"/>
            <w:vMerge/>
          </w:tcPr>
          <w:p w:rsidR="00C50307" w:rsidRPr="00930898" w:rsidRDefault="00C50307" w:rsidP="0033464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50307" w:rsidRPr="00930898" w:rsidTr="00334643">
        <w:trPr>
          <w:trHeight w:val="146"/>
        </w:trPr>
        <w:tc>
          <w:tcPr>
            <w:tcW w:w="1702" w:type="dxa"/>
            <w:vMerge/>
          </w:tcPr>
          <w:p w:rsidR="00C50307" w:rsidRPr="00930898" w:rsidRDefault="00C50307" w:rsidP="0033464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713" w:type="dxa"/>
          </w:tcPr>
          <w:p w:rsidR="00C50307" w:rsidRPr="00930898" w:rsidRDefault="00C50307" w:rsidP="00334643">
            <w:pPr>
              <w:spacing w:after="0" w:line="240" w:lineRule="auto"/>
              <w:rPr>
                <w:rFonts w:ascii="Times New Roman" w:hAnsi="Times New Roman"/>
              </w:rPr>
            </w:pPr>
            <w:r w:rsidRPr="00930898">
              <w:rPr>
                <w:rFonts w:ascii="Times New Roman" w:hAnsi="Times New Roman"/>
              </w:rPr>
              <w:t>Геометрические построения для иллюстрации свойств геометрических фигур.</w:t>
            </w:r>
          </w:p>
        </w:tc>
        <w:tc>
          <w:tcPr>
            <w:tcW w:w="1568" w:type="dxa"/>
            <w:vMerge/>
          </w:tcPr>
          <w:p w:rsidR="00C50307" w:rsidRPr="00930898" w:rsidRDefault="00C50307" w:rsidP="0033464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50307" w:rsidRPr="00930898" w:rsidTr="00334643">
        <w:trPr>
          <w:trHeight w:val="146"/>
        </w:trPr>
        <w:tc>
          <w:tcPr>
            <w:tcW w:w="1702" w:type="dxa"/>
            <w:vMerge/>
          </w:tcPr>
          <w:p w:rsidR="00C50307" w:rsidRPr="00930898" w:rsidRDefault="00C50307" w:rsidP="0033464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713" w:type="dxa"/>
          </w:tcPr>
          <w:p w:rsidR="00C50307" w:rsidRPr="00930898" w:rsidRDefault="00C50307" w:rsidP="00334643">
            <w:pPr>
              <w:spacing w:after="0" w:line="240" w:lineRule="auto"/>
              <w:rPr>
                <w:rFonts w:ascii="Times New Roman" w:hAnsi="Times New Roman"/>
              </w:rPr>
            </w:pPr>
            <w:r w:rsidRPr="00930898">
              <w:rPr>
                <w:rFonts w:ascii="Times New Roman" w:hAnsi="Times New Roman"/>
              </w:rPr>
              <w:t xml:space="preserve">Инструменты для построений: циркуль, линейка, угольник. </w:t>
            </w:r>
          </w:p>
        </w:tc>
        <w:tc>
          <w:tcPr>
            <w:tcW w:w="1568" w:type="dxa"/>
            <w:vMerge/>
          </w:tcPr>
          <w:p w:rsidR="00C50307" w:rsidRPr="00930898" w:rsidRDefault="00C50307" w:rsidP="0033464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50307" w:rsidRPr="00930898" w:rsidTr="00334643">
        <w:trPr>
          <w:trHeight w:val="146"/>
        </w:trPr>
        <w:tc>
          <w:tcPr>
            <w:tcW w:w="1702" w:type="dxa"/>
            <w:vMerge/>
          </w:tcPr>
          <w:p w:rsidR="00C50307" w:rsidRPr="00930898" w:rsidRDefault="00C50307" w:rsidP="0033464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713" w:type="dxa"/>
          </w:tcPr>
          <w:p w:rsidR="00C50307" w:rsidRPr="00930898" w:rsidRDefault="00C50307" w:rsidP="00334643">
            <w:pPr>
              <w:spacing w:after="0" w:line="240" w:lineRule="auto"/>
              <w:rPr>
                <w:rFonts w:ascii="Times New Roman" w:hAnsi="Times New Roman"/>
                <w:i/>
              </w:rPr>
            </w:pPr>
            <w:r w:rsidRPr="00930898">
              <w:rPr>
                <w:rFonts w:ascii="Times New Roman" w:hAnsi="Times New Roman"/>
                <w:i/>
              </w:rPr>
              <w:t xml:space="preserve">Простейшие построения циркулем и линейкой: построение биссектрисы угла, перпендикуляра к прямой, угла, равного </w:t>
            </w:r>
            <w:proofErr w:type="gramStart"/>
            <w:r w:rsidRPr="00930898">
              <w:rPr>
                <w:rFonts w:ascii="Times New Roman" w:hAnsi="Times New Roman"/>
                <w:i/>
              </w:rPr>
              <w:t>данному</w:t>
            </w:r>
            <w:proofErr w:type="gramEnd"/>
            <w:r w:rsidRPr="00930898">
              <w:rPr>
                <w:rFonts w:ascii="Times New Roman" w:hAnsi="Times New Roman"/>
                <w:i/>
              </w:rPr>
              <w:t xml:space="preserve">. </w:t>
            </w:r>
          </w:p>
        </w:tc>
        <w:tc>
          <w:tcPr>
            <w:tcW w:w="1568" w:type="dxa"/>
            <w:vMerge/>
          </w:tcPr>
          <w:p w:rsidR="00C50307" w:rsidRPr="00930898" w:rsidRDefault="00C50307" w:rsidP="0033464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50307" w:rsidRPr="00930898" w:rsidTr="00334643">
        <w:trPr>
          <w:trHeight w:val="146"/>
        </w:trPr>
        <w:tc>
          <w:tcPr>
            <w:tcW w:w="1702" w:type="dxa"/>
            <w:vMerge/>
          </w:tcPr>
          <w:p w:rsidR="00C50307" w:rsidRPr="00930898" w:rsidRDefault="00C50307" w:rsidP="0033464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713" w:type="dxa"/>
          </w:tcPr>
          <w:p w:rsidR="00C50307" w:rsidRPr="00930898" w:rsidRDefault="00C50307" w:rsidP="00334643">
            <w:pPr>
              <w:spacing w:after="0" w:line="240" w:lineRule="auto"/>
              <w:rPr>
                <w:rFonts w:ascii="Times New Roman" w:hAnsi="Times New Roman"/>
                <w:i/>
              </w:rPr>
            </w:pPr>
            <w:r w:rsidRPr="00930898">
              <w:rPr>
                <w:rFonts w:ascii="Times New Roman" w:hAnsi="Times New Roman"/>
                <w:i/>
              </w:rPr>
              <w:t>Построение треугольников по трем сторонам, двум сторонам и углу между ними, стороне и двум прилежащим к ней углам.</w:t>
            </w:r>
          </w:p>
        </w:tc>
        <w:tc>
          <w:tcPr>
            <w:tcW w:w="1568" w:type="dxa"/>
            <w:vMerge/>
          </w:tcPr>
          <w:p w:rsidR="00C50307" w:rsidRPr="00930898" w:rsidRDefault="00C50307" w:rsidP="0033464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50307" w:rsidRPr="00930898" w:rsidTr="00334643">
        <w:trPr>
          <w:trHeight w:val="146"/>
        </w:trPr>
        <w:tc>
          <w:tcPr>
            <w:tcW w:w="1702" w:type="dxa"/>
            <w:vMerge/>
          </w:tcPr>
          <w:p w:rsidR="00C50307" w:rsidRPr="00930898" w:rsidRDefault="00C50307" w:rsidP="0033464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713" w:type="dxa"/>
          </w:tcPr>
          <w:p w:rsidR="00C50307" w:rsidRPr="00930898" w:rsidRDefault="00C50307" w:rsidP="00334643">
            <w:pPr>
              <w:spacing w:after="0" w:line="240" w:lineRule="auto"/>
              <w:rPr>
                <w:rFonts w:ascii="Times New Roman" w:hAnsi="Times New Roman"/>
              </w:rPr>
            </w:pPr>
            <w:r w:rsidRPr="00930898">
              <w:rPr>
                <w:rFonts w:ascii="Times New Roman" w:hAnsi="Times New Roman"/>
                <w:i/>
              </w:rPr>
              <w:t>Деление отрезка в данном отношении.</w:t>
            </w:r>
          </w:p>
        </w:tc>
        <w:tc>
          <w:tcPr>
            <w:tcW w:w="1568" w:type="dxa"/>
            <w:vMerge/>
          </w:tcPr>
          <w:p w:rsidR="00C50307" w:rsidRPr="00930898" w:rsidRDefault="00C50307" w:rsidP="0033464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50307" w:rsidRPr="00930898" w:rsidTr="00334643">
        <w:trPr>
          <w:trHeight w:val="243"/>
        </w:trPr>
        <w:tc>
          <w:tcPr>
            <w:tcW w:w="1702" w:type="dxa"/>
            <w:vMerge w:val="restart"/>
          </w:tcPr>
          <w:p w:rsidR="00C50307" w:rsidRPr="00930898" w:rsidRDefault="00C50307" w:rsidP="00334643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930898">
              <w:rPr>
                <w:rFonts w:ascii="Times New Roman" w:hAnsi="Times New Roman"/>
                <w:b/>
              </w:rPr>
              <w:t>История математики</w:t>
            </w:r>
          </w:p>
        </w:tc>
        <w:tc>
          <w:tcPr>
            <w:tcW w:w="6713" w:type="dxa"/>
          </w:tcPr>
          <w:p w:rsidR="00C50307" w:rsidRPr="00930898" w:rsidRDefault="00C50307" w:rsidP="00334643">
            <w:pPr>
              <w:spacing w:after="0" w:line="240" w:lineRule="auto"/>
              <w:rPr>
                <w:rFonts w:ascii="Times New Roman" w:hAnsi="Times New Roman"/>
              </w:rPr>
            </w:pPr>
            <w:r w:rsidRPr="00930898">
              <w:rPr>
                <w:rFonts w:ascii="Times New Roman" w:hAnsi="Times New Roman"/>
                <w:b/>
              </w:rPr>
              <w:t>История математики</w:t>
            </w:r>
          </w:p>
        </w:tc>
        <w:tc>
          <w:tcPr>
            <w:tcW w:w="1568" w:type="dxa"/>
            <w:vMerge w:val="restart"/>
          </w:tcPr>
          <w:p w:rsidR="00C50307" w:rsidRPr="00930898" w:rsidRDefault="00C50307" w:rsidP="0033464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30898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C50307" w:rsidRPr="00930898" w:rsidTr="00334643">
        <w:trPr>
          <w:trHeight w:val="146"/>
        </w:trPr>
        <w:tc>
          <w:tcPr>
            <w:tcW w:w="1702" w:type="dxa"/>
            <w:vMerge/>
          </w:tcPr>
          <w:p w:rsidR="00C50307" w:rsidRPr="00930898" w:rsidRDefault="00C50307" w:rsidP="0033464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713" w:type="dxa"/>
          </w:tcPr>
          <w:p w:rsidR="00C50307" w:rsidRPr="00930898" w:rsidRDefault="00C50307" w:rsidP="00334643">
            <w:pPr>
              <w:spacing w:after="0" w:line="240" w:lineRule="auto"/>
              <w:rPr>
                <w:rFonts w:ascii="Times New Roman" w:hAnsi="Times New Roman"/>
                <w:i/>
              </w:rPr>
            </w:pPr>
            <w:r w:rsidRPr="00930898">
              <w:rPr>
                <w:rFonts w:ascii="Times New Roman" w:hAnsi="Times New Roman"/>
                <w:i/>
              </w:rPr>
              <w:t>От земледелия к геометрии. Пифагор и его школа. «Начала» Евклида. Л Эйлер, Н.И.Лобачевский. История пятого постулата.</w:t>
            </w:r>
          </w:p>
        </w:tc>
        <w:tc>
          <w:tcPr>
            <w:tcW w:w="1568" w:type="dxa"/>
            <w:vMerge/>
          </w:tcPr>
          <w:p w:rsidR="00C50307" w:rsidRPr="00930898" w:rsidRDefault="00C50307" w:rsidP="0033464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50307" w:rsidRPr="00930898" w:rsidTr="00334643">
        <w:trPr>
          <w:trHeight w:val="146"/>
        </w:trPr>
        <w:tc>
          <w:tcPr>
            <w:tcW w:w="1702" w:type="dxa"/>
            <w:vMerge/>
          </w:tcPr>
          <w:p w:rsidR="00C50307" w:rsidRPr="00930898" w:rsidRDefault="00C50307" w:rsidP="0033464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713" w:type="dxa"/>
          </w:tcPr>
          <w:p w:rsidR="00C50307" w:rsidRPr="00930898" w:rsidRDefault="00C50307" w:rsidP="00334643">
            <w:pPr>
              <w:spacing w:after="0" w:line="240" w:lineRule="auto"/>
              <w:rPr>
                <w:rFonts w:ascii="Times New Roman" w:hAnsi="Times New Roman"/>
                <w:i/>
              </w:rPr>
            </w:pPr>
            <w:r w:rsidRPr="00930898">
              <w:rPr>
                <w:rFonts w:ascii="Times New Roman" w:hAnsi="Times New Roman"/>
                <w:i/>
              </w:rPr>
              <w:t>Роль российских ученых в развитии математики: Л. Эйлер. Н.И. Лобачевский, П.Л.Чебышев, С. Ковалевская, А.Н. Колмогоров.</w:t>
            </w:r>
          </w:p>
        </w:tc>
        <w:tc>
          <w:tcPr>
            <w:tcW w:w="1568" w:type="dxa"/>
            <w:vMerge/>
          </w:tcPr>
          <w:p w:rsidR="00C50307" w:rsidRPr="00930898" w:rsidRDefault="00C50307" w:rsidP="0033464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C50307" w:rsidRDefault="00C50307" w:rsidP="00C50307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</w:t>
      </w:r>
    </w:p>
    <w:p w:rsidR="007F70F1" w:rsidRPr="00A720C7" w:rsidRDefault="007F70F1" w:rsidP="007F70F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720C7">
        <w:rPr>
          <w:rFonts w:ascii="Times New Roman" w:eastAsia="Times New Roman" w:hAnsi="Times New Roman" w:cs="Times New Roman"/>
          <w:b/>
          <w:sz w:val="24"/>
          <w:szCs w:val="24"/>
        </w:rPr>
        <w:t>Планируемые результаты изучения предмета</w:t>
      </w:r>
      <w:r w:rsidR="00583815">
        <w:rPr>
          <w:rFonts w:ascii="Times New Roman" w:eastAsia="Times New Roman" w:hAnsi="Times New Roman" w:cs="Times New Roman"/>
          <w:b/>
          <w:sz w:val="24"/>
          <w:szCs w:val="24"/>
        </w:rPr>
        <w:t xml:space="preserve"> « Алгебра – 8 класс»</w:t>
      </w:r>
    </w:p>
    <w:tbl>
      <w:tblPr>
        <w:tblStyle w:val="a8"/>
        <w:tblW w:w="16165" w:type="dxa"/>
        <w:tblInd w:w="-601" w:type="dxa"/>
        <w:tblLayout w:type="fixed"/>
        <w:tblLook w:val="04A0"/>
      </w:tblPr>
      <w:tblGrid>
        <w:gridCol w:w="708"/>
        <w:gridCol w:w="1843"/>
        <w:gridCol w:w="709"/>
        <w:gridCol w:w="2977"/>
        <w:gridCol w:w="2977"/>
        <w:gridCol w:w="3402"/>
        <w:gridCol w:w="3549"/>
      </w:tblGrid>
      <w:tr w:rsidR="007F70F1" w:rsidRPr="00211A32" w:rsidTr="00334643">
        <w:trPr>
          <w:trHeight w:val="266"/>
        </w:trPr>
        <w:tc>
          <w:tcPr>
            <w:tcW w:w="708" w:type="dxa"/>
            <w:vMerge w:val="restart"/>
          </w:tcPr>
          <w:p w:rsidR="007F70F1" w:rsidRPr="00211A32" w:rsidRDefault="007F70F1" w:rsidP="00334643">
            <w:pPr>
              <w:autoSpaceDE w:val="0"/>
              <w:autoSpaceDN w:val="0"/>
              <w:adjustRightInd w:val="0"/>
              <w:ind w:left="-15" w:right="34" w:firstLine="34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11A3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211A32">
              <w:rPr>
                <w:rFonts w:ascii="Times New Roman" w:hAnsi="Times New Roman"/>
                <w:b/>
                <w:bCs/>
                <w:sz w:val="24"/>
                <w:szCs w:val="24"/>
              </w:rPr>
              <w:t>п</w:t>
            </w:r>
            <w:proofErr w:type="spellEnd"/>
            <w:proofErr w:type="gramEnd"/>
            <w:r w:rsidRPr="00211A32">
              <w:rPr>
                <w:rFonts w:ascii="Times New Roman" w:hAnsi="Times New Roman"/>
                <w:b/>
                <w:bCs/>
                <w:sz w:val="24"/>
                <w:szCs w:val="24"/>
              </w:rPr>
              <w:t>/</w:t>
            </w:r>
            <w:proofErr w:type="spellStart"/>
            <w:r w:rsidRPr="00211A32">
              <w:rPr>
                <w:rFonts w:ascii="Times New Roman" w:hAnsi="Times New Roman"/>
                <w:b/>
                <w:bCs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843" w:type="dxa"/>
            <w:vMerge w:val="restart"/>
          </w:tcPr>
          <w:p w:rsidR="007F70F1" w:rsidRPr="00211A32" w:rsidRDefault="007F70F1" w:rsidP="00334643">
            <w:pPr>
              <w:autoSpaceDE w:val="0"/>
              <w:autoSpaceDN w:val="0"/>
              <w:adjustRightInd w:val="0"/>
              <w:ind w:left="-15" w:right="34" w:firstLine="34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11A32">
              <w:rPr>
                <w:rFonts w:ascii="Times New Roman" w:hAnsi="Times New Roman"/>
                <w:b/>
                <w:bCs/>
                <w:sz w:val="24"/>
                <w:szCs w:val="24"/>
              </w:rPr>
              <w:t>Раздел</w:t>
            </w:r>
          </w:p>
        </w:tc>
        <w:tc>
          <w:tcPr>
            <w:tcW w:w="709" w:type="dxa"/>
            <w:vMerge w:val="restart"/>
          </w:tcPr>
          <w:p w:rsidR="007F70F1" w:rsidRPr="00211A32" w:rsidRDefault="007F70F1" w:rsidP="00334643">
            <w:pPr>
              <w:autoSpaceDE w:val="0"/>
              <w:autoSpaceDN w:val="0"/>
              <w:adjustRightInd w:val="0"/>
              <w:ind w:left="-15" w:right="34" w:firstLine="34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11A32">
              <w:rPr>
                <w:rFonts w:ascii="Times New Roman" w:hAnsi="Times New Roman"/>
                <w:b/>
                <w:bCs/>
                <w:sz w:val="24"/>
                <w:szCs w:val="24"/>
              </w:rPr>
              <w:t>Кол-во часов</w:t>
            </w:r>
          </w:p>
        </w:tc>
        <w:tc>
          <w:tcPr>
            <w:tcW w:w="12905" w:type="dxa"/>
            <w:gridSpan w:val="4"/>
          </w:tcPr>
          <w:p w:rsidR="007F70F1" w:rsidRPr="00211A32" w:rsidRDefault="007F70F1" w:rsidP="00334643">
            <w:pPr>
              <w:autoSpaceDE w:val="0"/>
              <w:autoSpaceDN w:val="0"/>
              <w:adjustRightInd w:val="0"/>
              <w:ind w:left="-15" w:right="34" w:firstLine="34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11A32">
              <w:rPr>
                <w:rFonts w:ascii="Times New Roman" w:hAnsi="Times New Roman"/>
                <w:b/>
                <w:bCs/>
                <w:sz w:val="24"/>
                <w:szCs w:val="24"/>
              </w:rPr>
              <w:t>Планируемые результаты</w:t>
            </w:r>
          </w:p>
        </w:tc>
      </w:tr>
      <w:tr w:rsidR="007F70F1" w:rsidRPr="00211A32" w:rsidTr="00334643">
        <w:trPr>
          <w:trHeight w:val="282"/>
        </w:trPr>
        <w:tc>
          <w:tcPr>
            <w:tcW w:w="708" w:type="dxa"/>
            <w:vMerge/>
          </w:tcPr>
          <w:p w:rsidR="007F70F1" w:rsidRPr="00211A32" w:rsidRDefault="007F70F1" w:rsidP="00334643">
            <w:pPr>
              <w:autoSpaceDE w:val="0"/>
              <w:autoSpaceDN w:val="0"/>
              <w:adjustRightInd w:val="0"/>
              <w:ind w:left="-15" w:right="34" w:firstLine="34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7F70F1" w:rsidRPr="00211A32" w:rsidRDefault="007F70F1" w:rsidP="00334643">
            <w:pPr>
              <w:autoSpaceDE w:val="0"/>
              <w:autoSpaceDN w:val="0"/>
              <w:adjustRightInd w:val="0"/>
              <w:ind w:left="-15" w:right="34" w:firstLine="34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7F70F1" w:rsidRPr="00211A32" w:rsidRDefault="007F70F1" w:rsidP="00334643">
            <w:pPr>
              <w:autoSpaceDE w:val="0"/>
              <w:autoSpaceDN w:val="0"/>
              <w:adjustRightInd w:val="0"/>
              <w:ind w:left="-15" w:right="34" w:firstLine="34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954" w:type="dxa"/>
            <w:gridSpan w:val="2"/>
          </w:tcPr>
          <w:p w:rsidR="007F70F1" w:rsidRPr="00211A32" w:rsidRDefault="007F70F1" w:rsidP="00334643">
            <w:pPr>
              <w:autoSpaceDE w:val="0"/>
              <w:autoSpaceDN w:val="0"/>
              <w:adjustRightInd w:val="0"/>
              <w:ind w:left="-15" w:right="34" w:firstLine="34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11A32">
              <w:rPr>
                <w:rFonts w:ascii="Times New Roman" w:hAnsi="Times New Roman"/>
                <w:b/>
                <w:bCs/>
                <w:sz w:val="24"/>
                <w:szCs w:val="24"/>
              </w:rPr>
              <w:t>Предметные</w:t>
            </w:r>
          </w:p>
        </w:tc>
        <w:tc>
          <w:tcPr>
            <w:tcW w:w="3402" w:type="dxa"/>
            <w:vMerge w:val="restart"/>
          </w:tcPr>
          <w:p w:rsidR="007F70F1" w:rsidRPr="00211A32" w:rsidRDefault="007F70F1" w:rsidP="00334643">
            <w:pPr>
              <w:autoSpaceDE w:val="0"/>
              <w:autoSpaceDN w:val="0"/>
              <w:adjustRightInd w:val="0"/>
              <w:ind w:left="-15" w:right="34" w:firstLine="34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211A32">
              <w:rPr>
                <w:rFonts w:ascii="Times New Roman" w:hAnsi="Times New Roman"/>
                <w:b/>
                <w:bCs/>
                <w:sz w:val="24"/>
                <w:szCs w:val="24"/>
              </w:rPr>
              <w:t>Метапредметные</w:t>
            </w:r>
            <w:proofErr w:type="spellEnd"/>
          </w:p>
        </w:tc>
        <w:tc>
          <w:tcPr>
            <w:tcW w:w="3549" w:type="dxa"/>
            <w:vMerge w:val="restart"/>
          </w:tcPr>
          <w:p w:rsidR="007F70F1" w:rsidRPr="00211A32" w:rsidRDefault="007F70F1" w:rsidP="00334643">
            <w:pPr>
              <w:autoSpaceDE w:val="0"/>
              <w:autoSpaceDN w:val="0"/>
              <w:adjustRightInd w:val="0"/>
              <w:ind w:left="-15" w:right="34" w:firstLine="34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11A32">
              <w:rPr>
                <w:rFonts w:ascii="Times New Roman" w:hAnsi="Times New Roman"/>
                <w:b/>
                <w:bCs/>
                <w:sz w:val="24"/>
                <w:szCs w:val="24"/>
              </w:rPr>
              <w:t>Личностные</w:t>
            </w:r>
          </w:p>
        </w:tc>
      </w:tr>
      <w:tr w:rsidR="007F70F1" w:rsidRPr="00211A32" w:rsidTr="00334643">
        <w:trPr>
          <w:trHeight w:val="282"/>
        </w:trPr>
        <w:tc>
          <w:tcPr>
            <w:tcW w:w="708" w:type="dxa"/>
            <w:vMerge/>
          </w:tcPr>
          <w:p w:rsidR="007F70F1" w:rsidRPr="00211A32" w:rsidRDefault="007F70F1" w:rsidP="007F70F1">
            <w:pPr>
              <w:pStyle w:val="ad"/>
              <w:numPr>
                <w:ilvl w:val="0"/>
                <w:numId w:val="15"/>
              </w:numPr>
              <w:autoSpaceDE w:val="0"/>
              <w:autoSpaceDN w:val="0"/>
              <w:adjustRightInd w:val="0"/>
              <w:ind w:right="34"/>
              <w:rPr>
                <w:bCs/>
              </w:rPr>
            </w:pPr>
          </w:p>
        </w:tc>
        <w:tc>
          <w:tcPr>
            <w:tcW w:w="1843" w:type="dxa"/>
            <w:vMerge/>
          </w:tcPr>
          <w:p w:rsidR="007F70F1" w:rsidRPr="00211A32" w:rsidRDefault="007F70F1" w:rsidP="00334643">
            <w:pPr>
              <w:ind w:left="-15" w:right="34" w:firstLine="3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7F70F1" w:rsidRPr="00211A32" w:rsidRDefault="007F70F1" w:rsidP="00334643">
            <w:pPr>
              <w:autoSpaceDE w:val="0"/>
              <w:autoSpaceDN w:val="0"/>
              <w:adjustRightInd w:val="0"/>
              <w:ind w:left="-15" w:right="34" w:firstLine="34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977" w:type="dxa"/>
          </w:tcPr>
          <w:p w:rsidR="007F70F1" w:rsidRPr="00211A32" w:rsidRDefault="007F70F1" w:rsidP="00334643">
            <w:pPr>
              <w:rPr>
                <w:rFonts w:ascii="Times New Roman" w:hAnsi="Times New Roman"/>
                <w:sz w:val="24"/>
                <w:szCs w:val="24"/>
              </w:rPr>
            </w:pPr>
            <w:r w:rsidRPr="00211A32">
              <w:rPr>
                <w:rFonts w:ascii="Times New Roman" w:hAnsi="Times New Roman"/>
                <w:sz w:val="24"/>
                <w:szCs w:val="24"/>
              </w:rPr>
              <w:t>ученик научится</w:t>
            </w:r>
          </w:p>
        </w:tc>
        <w:tc>
          <w:tcPr>
            <w:tcW w:w="2977" w:type="dxa"/>
          </w:tcPr>
          <w:p w:rsidR="007F70F1" w:rsidRPr="00211A32" w:rsidRDefault="007F70F1" w:rsidP="00334643">
            <w:pPr>
              <w:rPr>
                <w:rFonts w:ascii="Times New Roman" w:hAnsi="Times New Roman"/>
                <w:sz w:val="24"/>
                <w:szCs w:val="24"/>
              </w:rPr>
            </w:pPr>
            <w:r w:rsidRPr="00211A32">
              <w:rPr>
                <w:rFonts w:ascii="Times New Roman" w:hAnsi="Times New Roman"/>
                <w:sz w:val="24"/>
                <w:szCs w:val="24"/>
              </w:rPr>
              <w:t>ученик получит возможность научиться</w:t>
            </w:r>
          </w:p>
        </w:tc>
        <w:tc>
          <w:tcPr>
            <w:tcW w:w="3402" w:type="dxa"/>
            <w:vMerge/>
          </w:tcPr>
          <w:p w:rsidR="007F70F1" w:rsidRPr="00211A32" w:rsidRDefault="007F70F1" w:rsidP="00334643">
            <w:pPr>
              <w:pStyle w:val="ParagraphStyle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3549" w:type="dxa"/>
            <w:vMerge/>
          </w:tcPr>
          <w:p w:rsidR="007F70F1" w:rsidRPr="00211A32" w:rsidRDefault="007F70F1" w:rsidP="00334643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</w:tr>
      <w:tr w:rsidR="007F70F1" w:rsidRPr="00211A32" w:rsidTr="00334643">
        <w:trPr>
          <w:trHeight w:val="282"/>
        </w:trPr>
        <w:tc>
          <w:tcPr>
            <w:tcW w:w="708" w:type="dxa"/>
          </w:tcPr>
          <w:p w:rsidR="007F70F1" w:rsidRPr="00211A32" w:rsidRDefault="007F70F1" w:rsidP="007F70F1">
            <w:pPr>
              <w:pStyle w:val="ad"/>
              <w:numPr>
                <w:ilvl w:val="0"/>
                <w:numId w:val="15"/>
              </w:numPr>
              <w:autoSpaceDE w:val="0"/>
              <w:autoSpaceDN w:val="0"/>
              <w:adjustRightInd w:val="0"/>
              <w:ind w:right="34"/>
              <w:rPr>
                <w:bCs/>
              </w:rPr>
            </w:pPr>
          </w:p>
        </w:tc>
        <w:tc>
          <w:tcPr>
            <w:tcW w:w="1843" w:type="dxa"/>
          </w:tcPr>
          <w:p w:rsidR="007F70F1" w:rsidRPr="00211A32" w:rsidRDefault="007F70F1" w:rsidP="00334643">
            <w:pPr>
              <w:ind w:left="-15" w:right="34" w:firstLine="34"/>
              <w:rPr>
                <w:rFonts w:ascii="Times New Roman" w:hAnsi="Times New Roman"/>
                <w:sz w:val="24"/>
                <w:szCs w:val="24"/>
              </w:rPr>
            </w:pPr>
            <w:r w:rsidRPr="00211A32">
              <w:rPr>
                <w:rFonts w:ascii="Times New Roman" w:hAnsi="Times New Roman"/>
                <w:sz w:val="24"/>
                <w:szCs w:val="24"/>
              </w:rPr>
              <w:t>Повторение</w:t>
            </w:r>
          </w:p>
        </w:tc>
        <w:tc>
          <w:tcPr>
            <w:tcW w:w="709" w:type="dxa"/>
          </w:tcPr>
          <w:p w:rsidR="007F70F1" w:rsidRPr="00211A32" w:rsidRDefault="007F70F1" w:rsidP="00334643">
            <w:pPr>
              <w:autoSpaceDE w:val="0"/>
              <w:autoSpaceDN w:val="0"/>
              <w:adjustRightInd w:val="0"/>
              <w:ind w:left="-15" w:right="34" w:firstLine="34"/>
              <w:rPr>
                <w:rFonts w:ascii="Times New Roman" w:hAnsi="Times New Roman"/>
                <w:bCs/>
                <w:sz w:val="24"/>
                <w:szCs w:val="24"/>
              </w:rPr>
            </w:pPr>
            <w:r w:rsidRPr="00211A32">
              <w:rPr>
                <w:rFonts w:ascii="Times New Roman" w:hAnsi="Times New Roman"/>
                <w:bCs/>
                <w:sz w:val="24"/>
                <w:szCs w:val="24"/>
              </w:rPr>
              <w:t>5</w:t>
            </w:r>
          </w:p>
        </w:tc>
        <w:tc>
          <w:tcPr>
            <w:tcW w:w="2977" w:type="dxa"/>
          </w:tcPr>
          <w:p w:rsidR="007F70F1" w:rsidRPr="00211A32" w:rsidRDefault="007F70F1" w:rsidP="00334643">
            <w:pPr>
              <w:rPr>
                <w:rFonts w:ascii="Times New Roman" w:hAnsi="Times New Roman"/>
                <w:sz w:val="24"/>
                <w:szCs w:val="24"/>
              </w:rPr>
            </w:pPr>
            <w:r w:rsidRPr="00211A32">
              <w:rPr>
                <w:rFonts w:ascii="Times New Roman" w:hAnsi="Times New Roman"/>
                <w:sz w:val="24"/>
                <w:szCs w:val="24"/>
              </w:rPr>
              <w:t>Повторить и систематизировать знания учащихся по основным разделам курса, научиться воспроизводить приобретенные знания, умения и навыки в конкретной деятельности</w:t>
            </w:r>
          </w:p>
        </w:tc>
        <w:tc>
          <w:tcPr>
            <w:tcW w:w="2977" w:type="dxa"/>
          </w:tcPr>
          <w:p w:rsidR="007F70F1" w:rsidRPr="00211A32" w:rsidRDefault="007F70F1" w:rsidP="0033464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7F70F1" w:rsidRPr="00211A32" w:rsidRDefault="007F70F1" w:rsidP="00334643">
            <w:pPr>
              <w:pStyle w:val="ParagraphStyle"/>
              <w:rPr>
                <w:rFonts w:ascii="Times New Roman" w:hAnsi="Times New Roman" w:cs="Times New Roman"/>
              </w:rPr>
            </w:pPr>
            <w:r w:rsidRPr="00211A32">
              <w:rPr>
                <w:rFonts w:ascii="Times New Roman" w:hAnsi="Times New Roman" w:cs="Times New Roman"/>
                <w:i/>
              </w:rPr>
              <w:t>Регулятивные</w:t>
            </w:r>
            <w:r w:rsidRPr="00211A32">
              <w:rPr>
                <w:rFonts w:ascii="Times New Roman" w:hAnsi="Times New Roman" w:cs="Times New Roman"/>
              </w:rPr>
              <w:t xml:space="preserve">: </w:t>
            </w:r>
          </w:p>
          <w:p w:rsidR="007F70F1" w:rsidRPr="00211A32" w:rsidRDefault="007F70F1" w:rsidP="00334643">
            <w:pPr>
              <w:pStyle w:val="ParagraphStyle"/>
              <w:rPr>
                <w:rFonts w:ascii="Times New Roman" w:hAnsi="Times New Roman" w:cs="Times New Roman"/>
              </w:rPr>
            </w:pPr>
            <w:r w:rsidRPr="00211A32">
              <w:rPr>
                <w:rFonts w:ascii="Times New Roman" w:hAnsi="Times New Roman" w:cs="Times New Roman"/>
              </w:rPr>
              <w:t xml:space="preserve">- вносят  необходимые дополнения и коррективы в </w:t>
            </w:r>
            <w:proofErr w:type="gramStart"/>
            <w:r w:rsidRPr="00211A32">
              <w:rPr>
                <w:rFonts w:ascii="Times New Roman" w:hAnsi="Times New Roman" w:cs="Times New Roman"/>
              </w:rPr>
              <w:t>план</w:t>
            </w:r>
            <w:proofErr w:type="gramEnd"/>
            <w:r w:rsidRPr="00211A32">
              <w:rPr>
                <w:rFonts w:ascii="Times New Roman" w:hAnsi="Times New Roman" w:cs="Times New Roman"/>
              </w:rPr>
              <w:t xml:space="preserve"> и способ действия в случае расхождения эталона, реального действия и его результата.</w:t>
            </w:r>
          </w:p>
          <w:p w:rsidR="007F70F1" w:rsidRPr="00211A32" w:rsidRDefault="007F70F1" w:rsidP="00334643">
            <w:pPr>
              <w:pStyle w:val="ParagraphStyle"/>
              <w:rPr>
                <w:rFonts w:ascii="Times New Roman" w:hAnsi="Times New Roman" w:cs="Times New Roman"/>
              </w:rPr>
            </w:pPr>
            <w:r w:rsidRPr="00211A32">
              <w:rPr>
                <w:rFonts w:ascii="Times New Roman" w:hAnsi="Times New Roman" w:cs="Times New Roman"/>
                <w:i/>
              </w:rPr>
              <w:t>Познавательные:</w:t>
            </w:r>
          </w:p>
          <w:p w:rsidR="007F70F1" w:rsidRPr="00211A32" w:rsidRDefault="007F70F1" w:rsidP="00334643">
            <w:pPr>
              <w:pStyle w:val="ParagraphStyle"/>
              <w:rPr>
                <w:rFonts w:ascii="Times New Roman" w:hAnsi="Times New Roman" w:cs="Times New Roman"/>
              </w:rPr>
            </w:pPr>
            <w:r w:rsidRPr="00211A32">
              <w:rPr>
                <w:rFonts w:ascii="Times New Roman" w:hAnsi="Times New Roman" w:cs="Times New Roman"/>
              </w:rPr>
              <w:t xml:space="preserve">- осуществляют сравнение и </w:t>
            </w:r>
            <w:r w:rsidRPr="00211A32">
              <w:rPr>
                <w:rFonts w:ascii="Times New Roman" w:hAnsi="Times New Roman" w:cs="Times New Roman"/>
              </w:rPr>
              <w:lastRenderedPageBreak/>
              <w:t>классификацию по заданным критериям.</w:t>
            </w:r>
          </w:p>
          <w:p w:rsidR="007F70F1" w:rsidRPr="00211A32" w:rsidRDefault="007F70F1" w:rsidP="00334643">
            <w:pPr>
              <w:pStyle w:val="ParagraphStyle"/>
              <w:rPr>
                <w:rFonts w:ascii="Times New Roman" w:hAnsi="Times New Roman" w:cs="Times New Roman"/>
              </w:rPr>
            </w:pPr>
            <w:r w:rsidRPr="00211A32">
              <w:rPr>
                <w:rFonts w:ascii="Times New Roman" w:hAnsi="Times New Roman" w:cs="Times New Roman"/>
                <w:i/>
              </w:rPr>
              <w:t>Коммуникативные:</w:t>
            </w:r>
          </w:p>
          <w:p w:rsidR="007F70F1" w:rsidRPr="00211A32" w:rsidRDefault="007F70F1" w:rsidP="00334643">
            <w:pPr>
              <w:pStyle w:val="ParagraphStyle"/>
              <w:rPr>
                <w:rFonts w:ascii="Times New Roman" w:hAnsi="Times New Roman" w:cs="Times New Roman"/>
                <w:i/>
                <w:iCs/>
              </w:rPr>
            </w:pPr>
            <w:r w:rsidRPr="00211A32">
              <w:rPr>
                <w:rFonts w:ascii="Times New Roman" w:hAnsi="Times New Roman" w:cs="Times New Roman"/>
              </w:rPr>
              <w:t xml:space="preserve">-аргументируют свою точку зрения, спорят  и отстаивают свою позицию невраждебным для оппонентов образом; развивают умения интегрироваться в группу сверстников и </w:t>
            </w:r>
            <w:proofErr w:type="spellStart"/>
            <w:r w:rsidRPr="00211A32">
              <w:rPr>
                <w:rFonts w:ascii="Times New Roman" w:hAnsi="Times New Roman" w:cs="Times New Roman"/>
              </w:rPr>
              <w:t>строют</w:t>
            </w:r>
            <w:proofErr w:type="spellEnd"/>
            <w:r w:rsidRPr="00211A32">
              <w:rPr>
                <w:rFonts w:ascii="Times New Roman" w:hAnsi="Times New Roman" w:cs="Times New Roman"/>
              </w:rPr>
              <w:t xml:space="preserve"> продуктивное взаимодействие со сверстниками и взрослыми.</w:t>
            </w:r>
          </w:p>
        </w:tc>
        <w:tc>
          <w:tcPr>
            <w:tcW w:w="3549" w:type="dxa"/>
          </w:tcPr>
          <w:p w:rsidR="007F70F1" w:rsidRPr="00211A32" w:rsidRDefault="007F70F1" w:rsidP="00334643">
            <w:pPr>
              <w:pStyle w:val="ParagraphStyle"/>
              <w:rPr>
                <w:rFonts w:ascii="Times New Roman" w:hAnsi="Times New Roman" w:cs="Times New Roman"/>
              </w:rPr>
            </w:pPr>
            <w:r w:rsidRPr="00211A32">
              <w:rPr>
                <w:rFonts w:ascii="Times New Roman" w:hAnsi="Times New Roman" w:cs="Times New Roman"/>
              </w:rPr>
              <w:lastRenderedPageBreak/>
              <w:t>Формируют целостное восприятие окружающего мира, способствуют обобщению и систематизации знаний</w:t>
            </w:r>
          </w:p>
        </w:tc>
      </w:tr>
      <w:tr w:rsidR="007F70F1" w:rsidRPr="00211A32" w:rsidTr="00334643">
        <w:trPr>
          <w:trHeight w:val="282"/>
        </w:trPr>
        <w:tc>
          <w:tcPr>
            <w:tcW w:w="708" w:type="dxa"/>
          </w:tcPr>
          <w:p w:rsidR="007F70F1" w:rsidRPr="00211A32" w:rsidRDefault="007F70F1" w:rsidP="00334643">
            <w:pPr>
              <w:autoSpaceDE w:val="0"/>
              <w:autoSpaceDN w:val="0"/>
              <w:adjustRightInd w:val="0"/>
              <w:ind w:left="360" w:right="34"/>
              <w:rPr>
                <w:rFonts w:ascii="Times New Roman" w:hAnsi="Times New Roman"/>
                <w:bCs/>
                <w:sz w:val="24"/>
                <w:szCs w:val="24"/>
              </w:rPr>
            </w:pPr>
            <w:r w:rsidRPr="00211A32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2.</w:t>
            </w:r>
          </w:p>
        </w:tc>
        <w:tc>
          <w:tcPr>
            <w:tcW w:w="1843" w:type="dxa"/>
          </w:tcPr>
          <w:p w:rsidR="007F70F1" w:rsidRPr="00211A32" w:rsidRDefault="007F70F1" w:rsidP="00334643">
            <w:pPr>
              <w:ind w:left="-15" w:right="34" w:firstLine="34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11A32">
              <w:rPr>
                <w:rFonts w:ascii="Times New Roman" w:hAnsi="Times New Roman"/>
                <w:sz w:val="24"/>
                <w:szCs w:val="24"/>
              </w:rPr>
              <w:t>Рациональные дроби</w:t>
            </w:r>
          </w:p>
        </w:tc>
        <w:tc>
          <w:tcPr>
            <w:tcW w:w="709" w:type="dxa"/>
          </w:tcPr>
          <w:p w:rsidR="007F70F1" w:rsidRPr="00211A32" w:rsidRDefault="007F70F1" w:rsidP="00334643">
            <w:pPr>
              <w:autoSpaceDE w:val="0"/>
              <w:autoSpaceDN w:val="0"/>
              <w:adjustRightInd w:val="0"/>
              <w:ind w:left="-15" w:right="34" w:firstLine="34"/>
              <w:rPr>
                <w:rFonts w:ascii="Times New Roman" w:hAnsi="Times New Roman"/>
                <w:bCs/>
                <w:sz w:val="24"/>
                <w:szCs w:val="24"/>
              </w:rPr>
            </w:pPr>
            <w:r w:rsidRPr="00211A32">
              <w:rPr>
                <w:rFonts w:ascii="Times New Roman" w:hAnsi="Times New Roman"/>
                <w:bCs/>
                <w:sz w:val="24"/>
                <w:szCs w:val="24"/>
              </w:rPr>
              <w:t>20</w:t>
            </w:r>
          </w:p>
        </w:tc>
        <w:tc>
          <w:tcPr>
            <w:tcW w:w="2977" w:type="dxa"/>
          </w:tcPr>
          <w:p w:rsidR="007F70F1" w:rsidRPr="00211A32" w:rsidRDefault="007F70F1" w:rsidP="00334643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  <w:i/>
                <w:sz w:val="24"/>
                <w:szCs w:val="24"/>
              </w:rPr>
            </w:pPr>
            <w:r w:rsidRPr="00211A32">
              <w:rPr>
                <w:rFonts w:ascii="Times New Roman" w:eastAsia="Calibri" w:hAnsi="Times New Roman"/>
                <w:i/>
                <w:sz w:val="24"/>
                <w:szCs w:val="24"/>
              </w:rPr>
              <w:t xml:space="preserve">осуществлять в рациональных выражениях числовые подстановки и выполнять соответствующие вычисления; </w:t>
            </w:r>
          </w:p>
          <w:p w:rsidR="007F70F1" w:rsidRPr="00211A32" w:rsidRDefault="007F70F1" w:rsidP="00334643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  <w:i/>
                <w:sz w:val="24"/>
                <w:szCs w:val="24"/>
              </w:rPr>
            </w:pPr>
            <w:r w:rsidRPr="00211A32">
              <w:rPr>
                <w:rFonts w:ascii="Times New Roman" w:eastAsia="Calibri" w:hAnsi="Times New Roman"/>
                <w:i/>
                <w:sz w:val="24"/>
                <w:szCs w:val="24"/>
              </w:rPr>
              <w:t>•</w:t>
            </w:r>
            <w:r w:rsidRPr="00211A32">
              <w:rPr>
                <w:rFonts w:ascii="Times New Roman" w:eastAsia="Calibri" w:hAnsi="Times New Roman"/>
                <w:i/>
                <w:sz w:val="24"/>
                <w:szCs w:val="24"/>
              </w:rPr>
              <w:tab/>
              <w:t>выполнять преобразования дробно-рациональных выражений: сокращение дробей, приведение алгебраических дробей к общему знаменателю, сложение, умножение, деление алгебраических дробей, возведение алгебраической дроби в натуральную и целую отрицательную степень;</w:t>
            </w:r>
          </w:p>
          <w:p w:rsidR="007F70F1" w:rsidRPr="00211A32" w:rsidRDefault="007F70F1" w:rsidP="00334643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  <w:i/>
                <w:sz w:val="24"/>
                <w:szCs w:val="24"/>
              </w:rPr>
            </w:pPr>
            <w:r w:rsidRPr="00211A32">
              <w:rPr>
                <w:rFonts w:ascii="Times New Roman" w:eastAsia="Calibri" w:hAnsi="Times New Roman"/>
                <w:i/>
                <w:sz w:val="24"/>
                <w:szCs w:val="24"/>
              </w:rPr>
              <w:t>•</w:t>
            </w:r>
            <w:r w:rsidRPr="00211A32">
              <w:rPr>
                <w:rFonts w:ascii="Times New Roman" w:eastAsia="Calibri" w:hAnsi="Times New Roman"/>
                <w:i/>
                <w:sz w:val="24"/>
                <w:szCs w:val="24"/>
              </w:rPr>
              <w:tab/>
              <w:t xml:space="preserve">выполнять разложение многочлена </w:t>
            </w:r>
            <w:r w:rsidRPr="00211A32">
              <w:rPr>
                <w:rFonts w:ascii="Times New Roman" w:eastAsia="Calibri" w:hAnsi="Times New Roman"/>
                <w:i/>
                <w:sz w:val="24"/>
                <w:szCs w:val="24"/>
              </w:rPr>
              <w:lastRenderedPageBreak/>
              <w:t xml:space="preserve">на множители применением формул сокращенного умножения; </w:t>
            </w:r>
          </w:p>
          <w:p w:rsidR="007F70F1" w:rsidRPr="00211A32" w:rsidRDefault="007F70F1" w:rsidP="00334643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  <w:i/>
                <w:sz w:val="24"/>
                <w:szCs w:val="24"/>
              </w:rPr>
            </w:pPr>
            <w:r w:rsidRPr="00211A32">
              <w:rPr>
                <w:rFonts w:ascii="Times New Roman" w:eastAsia="Calibri" w:hAnsi="Times New Roman"/>
                <w:i/>
                <w:sz w:val="24"/>
                <w:szCs w:val="24"/>
              </w:rPr>
              <w:t>•</w:t>
            </w:r>
            <w:r w:rsidRPr="00211A32">
              <w:rPr>
                <w:rFonts w:ascii="Times New Roman" w:eastAsia="Calibri" w:hAnsi="Times New Roman"/>
                <w:i/>
                <w:sz w:val="24"/>
                <w:szCs w:val="24"/>
              </w:rPr>
              <w:tab/>
              <w:t>выполнять несложные преобразования дробно-линейных выражений;</w:t>
            </w:r>
          </w:p>
          <w:p w:rsidR="007F70F1" w:rsidRPr="00211A32" w:rsidRDefault="007F70F1" w:rsidP="007F70F1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rPr>
                <w:rFonts w:ascii="Times New Roman" w:eastAsia="Calibri" w:hAnsi="Times New Roman"/>
                <w:i/>
                <w:sz w:val="24"/>
                <w:szCs w:val="24"/>
              </w:rPr>
            </w:pPr>
            <w:r w:rsidRPr="00211A32">
              <w:rPr>
                <w:rFonts w:ascii="Times New Roman" w:eastAsia="Calibri" w:hAnsi="Times New Roman"/>
                <w:i/>
                <w:sz w:val="24"/>
                <w:szCs w:val="24"/>
              </w:rPr>
              <w:t>оперировать понятием степень с целым отрицательным показателем;</w:t>
            </w:r>
          </w:p>
          <w:p w:rsidR="007F70F1" w:rsidRPr="00211A32" w:rsidRDefault="007F70F1" w:rsidP="00334643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  <w:i/>
                <w:sz w:val="24"/>
                <w:szCs w:val="24"/>
              </w:rPr>
            </w:pPr>
            <w:r w:rsidRPr="00211A32">
              <w:rPr>
                <w:rFonts w:ascii="Times New Roman" w:eastAsia="Calibri" w:hAnsi="Times New Roman"/>
                <w:i/>
                <w:sz w:val="24"/>
                <w:szCs w:val="24"/>
              </w:rPr>
              <w:t xml:space="preserve"> •</w:t>
            </w:r>
            <w:r w:rsidRPr="00211A32">
              <w:rPr>
                <w:rFonts w:ascii="Times New Roman" w:eastAsia="Calibri" w:hAnsi="Times New Roman"/>
                <w:i/>
                <w:sz w:val="24"/>
                <w:szCs w:val="24"/>
              </w:rPr>
              <w:tab/>
              <w:t xml:space="preserve">выполнять преобразования выражений, содержащих степени с целыми отрицательными показателями, переходить от записи в виде степени с целым отрицательным показателем к записи в виде дроби; </w:t>
            </w:r>
          </w:p>
          <w:p w:rsidR="007F70F1" w:rsidRPr="00211A32" w:rsidRDefault="007F70F1" w:rsidP="00334643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  <w:i/>
                <w:sz w:val="24"/>
                <w:szCs w:val="24"/>
              </w:rPr>
            </w:pPr>
            <w:r w:rsidRPr="00211A32">
              <w:rPr>
                <w:rFonts w:ascii="Times New Roman" w:eastAsia="Calibri" w:hAnsi="Times New Roman"/>
                <w:i/>
                <w:sz w:val="24"/>
                <w:szCs w:val="24"/>
              </w:rPr>
              <w:t>•</w:t>
            </w:r>
            <w:r w:rsidRPr="00211A32">
              <w:rPr>
                <w:rFonts w:ascii="Times New Roman" w:eastAsia="Calibri" w:hAnsi="Times New Roman"/>
                <w:i/>
                <w:sz w:val="24"/>
                <w:szCs w:val="24"/>
              </w:rPr>
              <w:tab/>
              <w:t>понимать уравнение как важнейшую математическую модель для описания и изучения разнообразных реальных ситуаций, решать текстовые задачи алгебраическим методом;</w:t>
            </w:r>
          </w:p>
          <w:p w:rsidR="007F70F1" w:rsidRPr="00211A32" w:rsidRDefault="007F70F1" w:rsidP="00334643">
            <w:pPr>
              <w:rPr>
                <w:rFonts w:ascii="Times New Roman" w:hAnsi="Times New Roman"/>
                <w:sz w:val="24"/>
                <w:szCs w:val="24"/>
              </w:rPr>
            </w:pPr>
            <w:r w:rsidRPr="00211A32">
              <w:rPr>
                <w:rFonts w:ascii="Times New Roman" w:eastAsia="Times New Roman" w:hAnsi="Times New Roman"/>
                <w:i/>
                <w:sz w:val="24"/>
                <w:szCs w:val="24"/>
              </w:rPr>
              <w:t>•</w:t>
            </w:r>
            <w:r w:rsidRPr="00211A32">
              <w:rPr>
                <w:rFonts w:ascii="Times New Roman" w:eastAsia="Times New Roman" w:hAnsi="Times New Roman"/>
                <w:i/>
                <w:sz w:val="24"/>
                <w:szCs w:val="24"/>
              </w:rPr>
              <w:tab/>
              <w:t xml:space="preserve">устанавливать, при каких значениях </w:t>
            </w:r>
            <w:r w:rsidRPr="00211A32">
              <w:rPr>
                <w:rFonts w:ascii="Times New Roman" w:eastAsia="Times New Roman" w:hAnsi="Times New Roman"/>
                <w:i/>
                <w:sz w:val="24"/>
                <w:szCs w:val="24"/>
              </w:rPr>
              <w:lastRenderedPageBreak/>
              <w:t>переменной алгебраическая дробь не имеет смысла и равна 0.</w:t>
            </w:r>
          </w:p>
        </w:tc>
        <w:tc>
          <w:tcPr>
            <w:tcW w:w="2977" w:type="dxa"/>
          </w:tcPr>
          <w:p w:rsidR="007F70F1" w:rsidRPr="00211A32" w:rsidRDefault="007F70F1" w:rsidP="00334643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  <w:i/>
                <w:sz w:val="24"/>
                <w:szCs w:val="24"/>
              </w:rPr>
            </w:pPr>
            <w:r w:rsidRPr="00211A32">
              <w:rPr>
                <w:rFonts w:ascii="Times New Roman" w:eastAsia="Calibri" w:hAnsi="Times New Roman"/>
                <w:i/>
                <w:sz w:val="24"/>
                <w:szCs w:val="24"/>
              </w:rPr>
              <w:lastRenderedPageBreak/>
              <w:t>выполнять многошаговые преобразования рациональных выражений, применяя широкий набор способов и приёмов;</w:t>
            </w:r>
          </w:p>
          <w:p w:rsidR="007F70F1" w:rsidRPr="00211A32" w:rsidRDefault="007F70F1" w:rsidP="00334643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  <w:i/>
                <w:sz w:val="24"/>
                <w:szCs w:val="24"/>
              </w:rPr>
            </w:pPr>
            <w:r w:rsidRPr="00211A32">
              <w:rPr>
                <w:rFonts w:ascii="Times New Roman" w:eastAsia="Calibri" w:hAnsi="Times New Roman"/>
                <w:i/>
                <w:sz w:val="24"/>
                <w:szCs w:val="24"/>
              </w:rPr>
              <w:t>•</w:t>
            </w:r>
            <w:r w:rsidRPr="00211A32">
              <w:rPr>
                <w:rFonts w:ascii="Times New Roman" w:eastAsia="Calibri" w:hAnsi="Times New Roman"/>
                <w:i/>
                <w:sz w:val="24"/>
                <w:szCs w:val="24"/>
              </w:rPr>
              <w:tab/>
              <w:t>выбирать рациональный способ решения;</w:t>
            </w:r>
          </w:p>
          <w:p w:rsidR="007F70F1" w:rsidRPr="00211A32" w:rsidRDefault="007F70F1" w:rsidP="00334643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  <w:i/>
                <w:sz w:val="24"/>
                <w:szCs w:val="24"/>
              </w:rPr>
            </w:pPr>
            <w:r w:rsidRPr="00211A32">
              <w:rPr>
                <w:rFonts w:ascii="Times New Roman" w:eastAsia="Calibri" w:hAnsi="Times New Roman"/>
                <w:i/>
                <w:sz w:val="24"/>
                <w:szCs w:val="24"/>
              </w:rPr>
              <w:t>•</w:t>
            </w:r>
            <w:r w:rsidRPr="00211A32">
              <w:rPr>
                <w:rFonts w:ascii="Times New Roman" w:eastAsia="Calibri" w:hAnsi="Times New Roman"/>
                <w:i/>
                <w:sz w:val="24"/>
                <w:szCs w:val="24"/>
              </w:rPr>
              <w:tab/>
              <w:t>давать определения алгебраическим понятиям;</w:t>
            </w:r>
          </w:p>
          <w:p w:rsidR="007F70F1" w:rsidRPr="00211A32" w:rsidRDefault="007F70F1" w:rsidP="00334643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  <w:i/>
                <w:sz w:val="24"/>
                <w:szCs w:val="24"/>
              </w:rPr>
            </w:pPr>
            <w:r w:rsidRPr="00211A32">
              <w:rPr>
                <w:rFonts w:ascii="Times New Roman" w:eastAsia="Calibri" w:hAnsi="Times New Roman"/>
                <w:i/>
                <w:sz w:val="24"/>
                <w:szCs w:val="24"/>
              </w:rPr>
              <w:t>•</w:t>
            </w:r>
            <w:r w:rsidRPr="00211A32">
              <w:rPr>
                <w:rFonts w:ascii="Times New Roman" w:eastAsia="Calibri" w:hAnsi="Times New Roman"/>
                <w:i/>
                <w:sz w:val="24"/>
                <w:szCs w:val="24"/>
              </w:rPr>
              <w:tab/>
              <w:t>работать с заданными алгоритмами;</w:t>
            </w:r>
          </w:p>
          <w:p w:rsidR="007F70F1" w:rsidRPr="00211A32" w:rsidRDefault="007F70F1" w:rsidP="00334643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  <w:i/>
                <w:sz w:val="24"/>
                <w:szCs w:val="24"/>
              </w:rPr>
            </w:pPr>
            <w:r w:rsidRPr="00211A32">
              <w:rPr>
                <w:rFonts w:ascii="Times New Roman" w:eastAsia="Calibri" w:hAnsi="Times New Roman"/>
                <w:i/>
                <w:sz w:val="24"/>
                <w:szCs w:val="24"/>
              </w:rPr>
              <w:t>•</w:t>
            </w:r>
            <w:r w:rsidRPr="00211A32">
              <w:rPr>
                <w:rFonts w:ascii="Times New Roman" w:eastAsia="Calibri" w:hAnsi="Times New Roman"/>
                <w:i/>
                <w:sz w:val="24"/>
                <w:szCs w:val="24"/>
              </w:rPr>
              <w:tab/>
              <w:t>работать с текстами научного стиля, составлять конспект;</w:t>
            </w:r>
          </w:p>
          <w:p w:rsidR="007F70F1" w:rsidRPr="00211A32" w:rsidRDefault="007F70F1" w:rsidP="00334643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  <w:i/>
                <w:sz w:val="24"/>
                <w:szCs w:val="24"/>
              </w:rPr>
            </w:pPr>
            <w:r w:rsidRPr="00211A32">
              <w:rPr>
                <w:rFonts w:ascii="Times New Roman" w:eastAsia="Calibri" w:hAnsi="Times New Roman"/>
                <w:i/>
                <w:sz w:val="24"/>
                <w:szCs w:val="24"/>
              </w:rPr>
              <w:t>•</w:t>
            </w:r>
            <w:r w:rsidRPr="00211A32">
              <w:rPr>
                <w:rFonts w:ascii="Times New Roman" w:eastAsia="Calibri" w:hAnsi="Times New Roman"/>
                <w:i/>
                <w:sz w:val="24"/>
                <w:szCs w:val="24"/>
              </w:rPr>
              <w:tab/>
              <w:t xml:space="preserve">осуществлять сравнение, самостоятельно выбирая </w:t>
            </w:r>
            <w:r w:rsidRPr="00211A32">
              <w:rPr>
                <w:rFonts w:ascii="Times New Roman" w:eastAsia="Calibri" w:hAnsi="Times New Roman"/>
                <w:i/>
                <w:sz w:val="24"/>
                <w:szCs w:val="24"/>
              </w:rPr>
              <w:lastRenderedPageBreak/>
              <w:t>основания и критерии для указанных логических операций;</w:t>
            </w:r>
          </w:p>
          <w:p w:rsidR="007F70F1" w:rsidRPr="00211A32" w:rsidRDefault="007F70F1" w:rsidP="00334643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  <w:i/>
                <w:sz w:val="24"/>
                <w:szCs w:val="24"/>
              </w:rPr>
            </w:pPr>
            <w:r w:rsidRPr="00211A32">
              <w:rPr>
                <w:rFonts w:ascii="Times New Roman" w:eastAsia="Calibri" w:hAnsi="Times New Roman"/>
                <w:i/>
                <w:sz w:val="24"/>
                <w:szCs w:val="24"/>
              </w:rPr>
              <w:t>•</w:t>
            </w:r>
            <w:r w:rsidRPr="00211A32">
              <w:rPr>
                <w:rFonts w:ascii="Times New Roman" w:eastAsia="Calibri" w:hAnsi="Times New Roman"/>
                <w:i/>
                <w:sz w:val="24"/>
                <w:szCs w:val="24"/>
              </w:rPr>
              <w:tab/>
              <w:t>формулировать собственное мнение и позицию, аргументировать и координировать её с позициями партнёров в сотрудничестве при выработке общего решения в совместной деятельности;</w:t>
            </w:r>
          </w:p>
          <w:p w:rsidR="007F70F1" w:rsidRPr="00211A32" w:rsidRDefault="007F70F1" w:rsidP="00334643">
            <w:pPr>
              <w:rPr>
                <w:rFonts w:ascii="Times New Roman" w:hAnsi="Times New Roman"/>
                <w:sz w:val="24"/>
                <w:szCs w:val="24"/>
              </w:rPr>
            </w:pPr>
            <w:r w:rsidRPr="00211A32">
              <w:rPr>
                <w:rFonts w:ascii="Times New Roman" w:eastAsia="Times New Roman" w:hAnsi="Times New Roman"/>
                <w:i/>
                <w:sz w:val="24"/>
                <w:szCs w:val="24"/>
              </w:rPr>
              <w:t>•</w:t>
            </w:r>
            <w:r w:rsidRPr="00211A32">
              <w:rPr>
                <w:rFonts w:ascii="Times New Roman" w:eastAsia="Times New Roman" w:hAnsi="Times New Roman"/>
                <w:i/>
                <w:sz w:val="24"/>
                <w:szCs w:val="24"/>
              </w:rPr>
              <w:tab/>
              <w:t>работать в группе — устанавливать рабочие отношения, эффективно сотрудничать и способствовать продуктивной кооперации;</w:t>
            </w:r>
          </w:p>
        </w:tc>
        <w:tc>
          <w:tcPr>
            <w:tcW w:w="3402" w:type="dxa"/>
          </w:tcPr>
          <w:p w:rsidR="007F70F1" w:rsidRPr="00211A32" w:rsidRDefault="007F70F1" w:rsidP="00334643">
            <w:pPr>
              <w:pStyle w:val="ParagraphStyle"/>
              <w:rPr>
                <w:rFonts w:ascii="Times New Roman" w:hAnsi="Times New Roman" w:cs="Times New Roman"/>
                <w:i/>
                <w:iCs/>
              </w:rPr>
            </w:pPr>
            <w:r w:rsidRPr="00211A32">
              <w:rPr>
                <w:rFonts w:ascii="Times New Roman" w:hAnsi="Times New Roman" w:cs="Times New Roman"/>
                <w:i/>
                <w:iCs/>
              </w:rPr>
              <w:lastRenderedPageBreak/>
              <w:t>Регулятивные:</w:t>
            </w:r>
          </w:p>
          <w:p w:rsidR="007F70F1" w:rsidRPr="00211A32" w:rsidRDefault="007F70F1" w:rsidP="00334643">
            <w:pPr>
              <w:pStyle w:val="ParagraphStyle"/>
              <w:rPr>
                <w:rFonts w:ascii="Times New Roman" w:hAnsi="Times New Roman" w:cs="Times New Roman"/>
              </w:rPr>
            </w:pPr>
            <w:r w:rsidRPr="00211A32">
              <w:rPr>
                <w:rFonts w:ascii="Times New Roman" w:hAnsi="Times New Roman" w:cs="Times New Roman"/>
              </w:rPr>
              <w:t>- определяют цель учебной деятельности, осуществляют поиск средства её достижения;</w:t>
            </w:r>
          </w:p>
          <w:p w:rsidR="007F70F1" w:rsidRPr="00211A32" w:rsidRDefault="007F70F1" w:rsidP="00334643">
            <w:pPr>
              <w:pStyle w:val="ParagraphStyle"/>
              <w:rPr>
                <w:rFonts w:ascii="Times New Roman" w:hAnsi="Times New Roman" w:cs="Times New Roman"/>
              </w:rPr>
            </w:pPr>
            <w:r w:rsidRPr="00211A32">
              <w:rPr>
                <w:rFonts w:ascii="Times New Roman" w:hAnsi="Times New Roman" w:cs="Times New Roman"/>
              </w:rPr>
              <w:t xml:space="preserve">- работают по составленному плану, </w:t>
            </w:r>
          </w:p>
          <w:p w:rsidR="007F70F1" w:rsidRPr="00211A32" w:rsidRDefault="007F70F1" w:rsidP="00334643">
            <w:pPr>
              <w:pStyle w:val="ParagraphStyle"/>
              <w:rPr>
                <w:rFonts w:ascii="Times New Roman" w:hAnsi="Times New Roman" w:cs="Times New Roman"/>
              </w:rPr>
            </w:pPr>
            <w:r w:rsidRPr="00211A32">
              <w:rPr>
                <w:rFonts w:ascii="Times New Roman" w:hAnsi="Times New Roman" w:cs="Times New Roman"/>
              </w:rPr>
              <w:t xml:space="preserve">- используют наряду с </w:t>
            </w:r>
            <w:proofErr w:type="gramStart"/>
            <w:r w:rsidRPr="00211A32">
              <w:rPr>
                <w:rFonts w:ascii="Times New Roman" w:hAnsi="Times New Roman" w:cs="Times New Roman"/>
              </w:rPr>
              <w:t>основными</w:t>
            </w:r>
            <w:proofErr w:type="gramEnd"/>
            <w:r w:rsidRPr="00211A32">
              <w:rPr>
                <w:rFonts w:ascii="Times New Roman" w:hAnsi="Times New Roman" w:cs="Times New Roman"/>
              </w:rPr>
              <w:t xml:space="preserve"> и дополнительные средства;</w:t>
            </w:r>
          </w:p>
          <w:p w:rsidR="007F70F1" w:rsidRPr="00211A32" w:rsidRDefault="007F70F1" w:rsidP="00334643">
            <w:pPr>
              <w:pStyle w:val="ParagraphStyle"/>
              <w:rPr>
                <w:rFonts w:ascii="Times New Roman" w:hAnsi="Times New Roman" w:cs="Times New Roman"/>
              </w:rPr>
            </w:pPr>
            <w:r w:rsidRPr="00211A32">
              <w:rPr>
                <w:rFonts w:ascii="Times New Roman" w:hAnsi="Times New Roman" w:cs="Times New Roman"/>
              </w:rPr>
              <w:t>- составляют план выполнения заданий совместно с учителем;</w:t>
            </w:r>
          </w:p>
          <w:p w:rsidR="007F70F1" w:rsidRPr="00211A32" w:rsidRDefault="007F70F1" w:rsidP="00334643">
            <w:pPr>
              <w:pStyle w:val="ParagraphStyle"/>
              <w:rPr>
                <w:rFonts w:ascii="Times New Roman" w:hAnsi="Times New Roman" w:cs="Times New Roman"/>
                <w:i/>
                <w:iCs/>
              </w:rPr>
            </w:pPr>
            <w:r w:rsidRPr="00211A32">
              <w:rPr>
                <w:rFonts w:ascii="Times New Roman" w:hAnsi="Times New Roman" w:cs="Times New Roman"/>
                <w:i/>
                <w:iCs/>
              </w:rPr>
              <w:t>Познавательные:</w:t>
            </w:r>
          </w:p>
          <w:p w:rsidR="007F70F1" w:rsidRPr="00211A32" w:rsidRDefault="007F70F1" w:rsidP="00334643">
            <w:pPr>
              <w:pStyle w:val="ParagraphStyle"/>
              <w:rPr>
                <w:rFonts w:ascii="Times New Roman" w:hAnsi="Times New Roman" w:cs="Times New Roman"/>
                <w:i/>
                <w:iCs/>
              </w:rPr>
            </w:pPr>
            <w:r w:rsidRPr="00211A32">
              <w:rPr>
                <w:rFonts w:ascii="Times New Roman" w:hAnsi="Times New Roman" w:cs="Times New Roman"/>
                <w:i/>
                <w:iCs/>
              </w:rPr>
              <w:t xml:space="preserve">– </w:t>
            </w:r>
            <w:r w:rsidRPr="00211A32">
              <w:rPr>
                <w:rFonts w:ascii="Times New Roman" w:hAnsi="Times New Roman" w:cs="Times New Roman"/>
              </w:rPr>
              <w:t>преобразовывают модели с целью выявления общих законов, определяющих предметную область,</w:t>
            </w:r>
          </w:p>
          <w:p w:rsidR="007F70F1" w:rsidRPr="00211A32" w:rsidRDefault="007F70F1" w:rsidP="00334643">
            <w:pPr>
              <w:pStyle w:val="ParagraphStyle"/>
              <w:rPr>
                <w:rFonts w:ascii="Times New Roman" w:hAnsi="Times New Roman" w:cs="Times New Roman"/>
              </w:rPr>
            </w:pPr>
            <w:r w:rsidRPr="00211A32">
              <w:rPr>
                <w:rFonts w:ascii="Times New Roman" w:hAnsi="Times New Roman" w:cs="Times New Roman"/>
                <w:i/>
                <w:iCs/>
              </w:rPr>
              <w:t xml:space="preserve">- </w:t>
            </w:r>
            <w:r w:rsidRPr="00211A32">
              <w:rPr>
                <w:rFonts w:ascii="Times New Roman" w:hAnsi="Times New Roman" w:cs="Times New Roman"/>
              </w:rPr>
              <w:t>передают содержание в сжатом (развернутом) виде,</w:t>
            </w:r>
          </w:p>
          <w:p w:rsidR="007F70F1" w:rsidRPr="00211A32" w:rsidRDefault="007F70F1" w:rsidP="00334643">
            <w:pPr>
              <w:pStyle w:val="ParagraphStyle"/>
              <w:rPr>
                <w:rFonts w:ascii="Times New Roman" w:hAnsi="Times New Roman" w:cs="Times New Roman"/>
              </w:rPr>
            </w:pPr>
            <w:r w:rsidRPr="00211A32">
              <w:rPr>
                <w:rFonts w:ascii="Times New Roman" w:hAnsi="Times New Roman" w:cs="Times New Roman"/>
              </w:rPr>
              <w:t xml:space="preserve">- делают предположения об информации, которая нужна для решения предметной </w:t>
            </w:r>
            <w:r w:rsidRPr="00211A32">
              <w:rPr>
                <w:rFonts w:ascii="Times New Roman" w:hAnsi="Times New Roman" w:cs="Times New Roman"/>
              </w:rPr>
              <w:lastRenderedPageBreak/>
              <w:t>учебной задачи,</w:t>
            </w:r>
          </w:p>
          <w:p w:rsidR="007F70F1" w:rsidRPr="00211A32" w:rsidRDefault="007F70F1" w:rsidP="00334643">
            <w:pPr>
              <w:pStyle w:val="ParagraphStyle"/>
              <w:rPr>
                <w:rFonts w:ascii="Times New Roman" w:hAnsi="Times New Roman" w:cs="Times New Roman"/>
              </w:rPr>
            </w:pPr>
            <w:r w:rsidRPr="00211A32">
              <w:rPr>
                <w:rFonts w:ascii="Times New Roman" w:hAnsi="Times New Roman" w:cs="Times New Roman"/>
              </w:rPr>
              <w:t>- записывают выводы в виде правил «если... то…»,</w:t>
            </w:r>
          </w:p>
          <w:p w:rsidR="007F70F1" w:rsidRPr="00211A32" w:rsidRDefault="007F70F1" w:rsidP="00334643">
            <w:pPr>
              <w:pStyle w:val="ParagraphStyle"/>
              <w:rPr>
                <w:rFonts w:ascii="Times New Roman" w:hAnsi="Times New Roman" w:cs="Times New Roman"/>
              </w:rPr>
            </w:pPr>
            <w:r w:rsidRPr="00211A32">
              <w:rPr>
                <w:rFonts w:ascii="Times New Roman" w:hAnsi="Times New Roman" w:cs="Times New Roman"/>
              </w:rPr>
              <w:t>- сопоставляют и отбирают информацию, полученную из разных источников (справочники, Интернет).</w:t>
            </w:r>
          </w:p>
          <w:p w:rsidR="007F70F1" w:rsidRPr="00211A32" w:rsidRDefault="007F70F1" w:rsidP="00334643">
            <w:pPr>
              <w:pStyle w:val="c0"/>
              <w:shd w:val="clear" w:color="auto" w:fill="FFFFFF"/>
              <w:spacing w:before="0" w:beforeAutospacing="0" w:after="0" w:afterAutospacing="0"/>
              <w:ind w:firstLine="34"/>
              <w:rPr>
                <w:i/>
                <w:iCs/>
              </w:rPr>
            </w:pPr>
            <w:r w:rsidRPr="00211A32">
              <w:rPr>
                <w:i/>
                <w:iCs/>
              </w:rPr>
              <w:t xml:space="preserve">Коммуникативные: </w:t>
            </w:r>
          </w:p>
          <w:p w:rsidR="007F70F1" w:rsidRPr="00211A32" w:rsidRDefault="007F70F1" w:rsidP="00334643">
            <w:pPr>
              <w:pStyle w:val="c0"/>
              <w:shd w:val="clear" w:color="auto" w:fill="FFFFFF"/>
              <w:spacing w:before="0" w:beforeAutospacing="0" w:after="0" w:afterAutospacing="0"/>
              <w:ind w:firstLine="34"/>
              <w:rPr>
                <w:i/>
                <w:iCs/>
              </w:rPr>
            </w:pPr>
            <w:r w:rsidRPr="00211A32">
              <w:rPr>
                <w:i/>
                <w:iCs/>
              </w:rPr>
              <w:t xml:space="preserve"> –</w:t>
            </w:r>
            <w:r w:rsidRPr="00211A32">
              <w:t>выполняют различные роли в группе, сотрудничать в совместном решении задачи</w:t>
            </w:r>
          </w:p>
          <w:p w:rsidR="007F70F1" w:rsidRPr="00211A32" w:rsidRDefault="007F70F1" w:rsidP="00334643">
            <w:pPr>
              <w:pStyle w:val="c0"/>
              <w:shd w:val="clear" w:color="auto" w:fill="FFFFFF"/>
              <w:spacing w:before="0" w:beforeAutospacing="0" w:after="0" w:afterAutospacing="0"/>
              <w:ind w:firstLine="34"/>
            </w:pPr>
            <w:r w:rsidRPr="00211A32">
              <w:rPr>
                <w:i/>
                <w:iCs/>
              </w:rPr>
              <w:t xml:space="preserve">- </w:t>
            </w:r>
            <w:r w:rsidRPr="00211A32">
              <w:t>оформляют мысли в устной и письменной речи с учетом речевых ситуаций,</w:t>
            </w:r>
          </w:p>
          <w:p w:rsidR="007F70F1" w:rsidRPr="00211A32" w:rsidRDefault="007F70F1" w:rsidP="00334643">
            <w:pPr>
              <w:ind w:firstLine="34"/>
              <w:rPr>
                <w:rFonts w:ascii="Times New Roman" w:hAnsi="Times New Roman"/>
                <w:sz w:val="24"/>
                <w:szCs w:val="24"/>
              </w:rPr>
            </w:pPr>
            <w:r w:rsidRPr="00211A32">
              <w:rPr>
                <w:rFonts w:ascii="Times New Roman" w:hAnsi="Times New Roman"/>
                <w:sz w:val="24"/>
                <w:szCs w:val="24"/>
              </w:rPr>
              <w:t>- умеют  при необходимости отстаивать точку зрения, аргументируя ее, подтверждая фактами</w:t>
            </w:r>
          </w:p>
        </w:tc>
        <w:tc>
          <w:tcPr>
            <w:tcW w:w="3549" w:type="dxa"/>
          </w:tcPr>
          <w:p w:rsidR="007F70F1" w:rsidRPr="00211A32" w:rsidRDefault="007F70F1" w:rsidP="00334643">
            <w:pPr>
              <w:pStyle w:val="ParagraphStyle"/>
              <w:rPr>
                <w:rFonts w:ascii="Times New Roman" w:hAnsi="Times New Roman" w:cs="Times New Roman"/>
              </w:rPr>
            </w:pPr>
            <w:r w:rsidRPr="00211A32">
              <w:rPr>
                <w:rFonts w:ascii="Times New Roman" w:hAnsi="Times New Roman" w:cs="Times New Roman"/>
              </w:rPr>
              <w:lastRenderedPageBreak/>
              <w:t>Объясняют самому себе</w:t>
            </w:r>
          </w:p>
          <w:p w:rsidR="007F70F1" w:rsidRPr="00211A32" w:rsidRDefault="007F70F1" w:rsidP="00334643">
            <w:pPr>
              <w:ind w:firstLine="34"/>
              <w:rPr>
                <w:rFonts w:ascii="Times New Roman" w:hAnsi="Times New Roman"/>
                <w:sz w:val="24"/>
                <w:szCs w:val="24"/>
              </w:rPr>
            </w:pPr>
            <w:r w:rsidRPr="00211A32">
              <w:rPr>
                <w:rFonts w:ascii="Times New Roman" w:hAnsi="Times New Roman"/>
                <w:sz w:val="24"/>
                <w:szCs w:val="24"/>
              </w:rPr>
              <w:t>свои наиболее заметные достижения, проявляют устойчивый и широкий интерес к способам решения познавательных задач, адекватно оценивают результаты своей учебной деятельности, понимают причины успеха в учебной деятельности, понимают необходимость учения, осваивают и принимают социальную роль обучающегося, дают адекватную оценку результатам своей учебной деятельности,</w:t>
            </w:r>
          </w:p>
          <w:p w:rsidR="007F70F1" w:rsidRPr="00211A32" w:rsidRDefault="007F70F1" w:rsidP="00334643">
            <w:pPr>
              <w:ind w:firstLine="34"/>
              <w:rPr>
                <w:rFonts w:ascii="Times New Roman" w:hAnsi="Times New Roman"/>
                <w:sz w:val="24"/>
                <w:szCs w:val="24"/>
              </w:rPr>
            </w:pPr>
            <w:r w:rsidRPr="00211A32">
              <w:rPr>
                <w:rFonts w:ascii="Times New Roman" w:hAnsi="Times New Roman"/>
                <w:sz w:val="24"/>
                <w:szCs w:val="24"/>
              </w:rPr>
              <w:t xml:space="preserve">проявляют положительное отношение к урокам математики, осваивают и принимают социальную роль </w:t>
            </w:r>
            <w:r w:rsidRPr="00211A32">
              <w:rPr>
                <w:rFonts w:ascii="Times New Roman" w:hAnsi="Times New Roman"/>
                <w:sz w:val="24"/>
                <w:szCs w:val="24"/>
              </w:rPr>
              <w:lastRenderedPageBreak/>
              <w:t>обучающегося, понимают причины успеха своей учебной деятельности</w:t>
            </w:r>
          </w:p>
          <w:p w:rsidR="007F70F1" w:rsidRPr="00211A32" w:rsidRDefault="007F70F1" w:rsidP="00334643">
            <w:pPr>
              <w:ind w:firstLine="3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F70F1" w:rsidRPr="00211A32" w:rsidTr="00334643">
        <w:trPr>
          <w:trHeight w:val="282"/>
        </w:trPr>
        <w:tc>
          <w:tcPr>
            <w:tcW w:w="708" w:type="dxa"/>
          </w:tcPr>
          <w:p w:rsidR="007F70F1" w:rsidRPr="00211A32" w:rsidRDefault="007F70F1" w:rsidP="00334643">
            <w:pPr>
              <w:autoSpaceDE w:val="0"/>
              <w:autoSpaceDN w:val="0"/>
              <w:adjustRightInd w:val="0"/>
              <w:ind w:left="360" w:right="34"/>
              <w:rPr>
                <w:rFonts w:ascii="Times New Roman" w:hAnsi="Times New Roman"/>
                <w:bCs/>
                <w:sz w:val="24"/>
                <w:szCs w:val="24"/>
              </w:rPr>
            </w:pPr>
            <w:r w:rsidRPr="00211A32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3.</w:t>
            </w:r>
          </w:p>
        </w:tc>
        <w:tc>
          <w:tcPr>
            <w:tcW w:w="1843" w:type="dxa"/>
          </w:tcPr>
          <w:p w:rsidR="007F70F1" w:rsidRPr="00211A32" w:rsidRDefault="007F70F1" w:rsidP="00334643">
            <w:pPr>
              <w:ind w:left="-15" w:right="34" w:firstLine="34"/>
              <w:rPr>
                <w:rFonts w:ascii="Times New Roman" w:hAnsi="Times New Roman"/>
                <w:bCs/>
                <w:sz w:val="24"/>
                <w:szCs w:val="24"/>
              </w:rPr>
            </w:pPr>
            <w:r w:rsidRPr="00211A32">
              <w:rPr>
                <w:rFonts w:ascii="Times New Roman" w:hAnsi="Times New Roman"/>
                <w:sz w:val="24"/>
                <w:szCs w:val="24"/>
              </w:rPr>
              <w:t>Квадратные корни</w:t>
            </w:r>
          </w:p>
        </w:tc>
        <w:tc>
          <w:tcPr>
            <w:tcW w:w="709" w:type="dxa"/>
          </w:tcPr>
          <w:p w:rsidR="007F70F1" w:rsidRPr="00211A32" w:rsidRDefault="007F70F1" w:rsidP="00334643">
            <w:pPr>
              <w:autoSpaceDE w:val="0"/>
              <w:autoSpaceDN w:val="0"/>
              <w:adjustRightInd w:val="0"/>
              <w:ind w:left="-15" w:right="34" w:firstLine="34"/>
              <w:rPr>
                <w:rFonts w:ascii="Times New Roman" w:hAnsi="Times New Roman"/>
                <w:bCs/>
                <w:sz w:val="24"/>
                <w:szCs w:val="24"/>
              </w:rPr>
            </w:pPr>
            <w:r w:rsidRPr="00211A32">
              <w:rPr>
                <w:rFonts w:ascii="Times New Roman" w:hAnsi="Times New Roman"/>
                <w:bCs/>
                <w:sz w:val="24"/>
                <w:szCs w:val="24"/>
              </w:rPr>
              <w:t>19</w:t>
            </w:r>
          </w:p>
        </w:tc>
        <w:tc>
          <w:tcPr>
            <w:tcW w:w="2977" w:type="dxa"/>
          </w:tcPr>
          <w:p w:rsidR="007F70F1" w:rsidRPr="00211A32" w:rsidRDefault="007F70F1" w:rsidP="007F70F1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rPr>
                <w:rFonts w:ascii="Times New Roman" w:eastAsia="Calibri" w:hAnsi="Times New Roman"/>
                <w:i/>
                <w:sz w:val="24"/>
                <w:szCs w:val="24"/>
              </w:rPr>
            </w:pPr>
            <w:r w:rsidRPr="00211A32">
              <w:rPr>
                <w:rFonts w:ascii="Times New Roman" w:eastAsia="Calibri" w:hAnsi="Times New Roman"/>
                <w:i/>
                <w:sz w:val="24"/>
                <w:szCs w:val="24"/>
              </w:rPr>
              <w:t>оперировать на базовом уровне понятиями арифметический квадратный корень;</w:t>
            </w:r>
          </w:p>
          <w:p w:rsidR="007F70F1" w:rsidRPr="00211A32" w:rsidRDefault="007F70F1" w:rsidP="00334643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  <w:i/>
                <w:sz w:val="24"/>
                <w:szCs w:val="24"/>
              </w:rPr>
            </w:pPr>
            <w:r w:rsidRPr="00211A32"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t>•</w:t>
            </w:r>
            <w:r w:rsidRPr="00211A32"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tab/>
            </w:r>
            <w:r w:rsidRPr="00211A32">
              <w:rPr>
                <w:rFonts w:ascii="Times New Roman" w:eastAsia="Calibri" w:hAnsi="Times New Roman"/>
                <w:i/>
                <w:sz w:val="24"/>
                <w:szCs w:val="24"/>
              </w:rPr>
              <w:t>извлекать квадратный корень из неотрицательного числа;</w:t>
            </w:r>
          </w:p>
          <w:p w:rsidR="007F70F1" w:rsidRPr="00211A32" w:rsidRDefault="007F70F1" w:rsidP="007F70F1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rPr>
                <w:rFonts w:ascii="Times New Roman" w:eastAsia="Calibri" w:hAnsi="Times New Roman"/>
                <w:i/>
                <w:sz w:val="24"/>
                <w:szCs w:val="24"/>
              </w:rPr>
            </w:pPr>
            <w:r w:rsidRPr="00211A32">
              <w:rPr>
                <w:rFonts w:ascii="Times New Roman" w:eastAsia="Calibri" w:hAnsi="Times New Roman"/>
                <w:i/>
                <w:sz w:val="24"/>
                <w:szCs w:val="24"/>
              </w:rPr>
              <w:t>оценивать значение квадратного корня из положительного целого числа</w:t>
            </w:r>
          </w:p>
          <w:p w:rsidR="007F70F1" w:rsidRPr="00211A32" w:rsidRDefault="007F70F1" w:rsidP="00334643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  <w:i/>
                <w:sz w:val="24"/>
                <w:szCs w:val="24"/>
              </w:rPr>
            </w:pPr>
            <w:r w:rsidRPr="00211A32">
              <w:rPr>
                <w:rFonts w:ascii="Times New Roman" w:eastAsia="Calibri" w:hAnsi="Times New Roman"/>
                <w:i/>
                <w:sz w:val="24"/>
                <w:szCs w:val="24"/>
              </w:rPr>
              <w:t>•</w:t>
            </w:r>
            <w:r w:rsidRPr="00211A32">
              <w:rPr>
                <w:rFonts w:ascii="Times New Roman" w:eastAsia="Calibri" w:hAnsi="Times New Roman"/>
                <w:i/>
                <w:sz w:val="24"/>
                <w:szCs w:val="24"/>
              </w:rPr>
              <w:tab/>
              <w:t xml:space="preserve">строить график функции </w:t>
            </w:r>
            <w:proofErr w:type="spellStart"/>
            <w:r w:rsidRPr="00211A32">
              <w:rPr>
                <w:rFonts w:ascii="Times New Roman" w:eastAsia="Calibri" w:hAnsi="Times New Roman"/>
                <w:b/>
                <w:bCs/>
                <w:i/>
                <w:iCs/>
                <w:sz w:val="28"/>
                <w:szCs w:val="28"/>
              </w:rPr>
              <w:t>у=√х</w:t>
            </w:r>
            <w:proofErr w:type="spellEnd"/>
            <w:proofErr w:type="gramStart"/>
            <w:r w:rsidRPr="00211A32">
              <w:rPr>
                <w:rFonts w:ascii="Times New Roman" w:eastAsia="Calibri" w:hAnsi="Times New Roman"/>
                <w:i/>
                <w:sz w:val="24"/>
                <w:szCs w:val="24"/>
              </w:rPr>
              <w:t xml:space="preserve"> ,</w:t>
            </w:r>
            <w:proofErr w:type="gramEnd"/>
            <w:r w:rsidRPr="00211A32">
              <w:rPr>
                <w:rFonts w:ascii="Times New Roman" w:eastAsia="Calibri" w:hAnsi="Times New Roman"/>
                <w:i/>
                <w:sz w:val="24"/>
                <w:szCs w:val="24"/>
              </w:rPr>
              <w:t xml:space="preserve"> описывать её свойства; </w:t>
            </w:r>
          </w:p>
          <w:p w:rsidR="007F70F1" w:rsidRPr="00211A32" w:rsidRDefault="007F70F1" w:rsidP="00334643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  <w:i/>
                <w:sz w:val="24"/>
                <w:szCs w:val="24"/>
              </w:rPr>
            </w:pPr>
            <w:r w:rsidRPr="00211A32">
              <w:rPr>
                <w:rFonts w:ascii="Times New Roman" w:eastAsia="Calibri" w:hAnsi="Times New Roman"/>
                <w:i/>
                <w:sz w:val="24"/>
                <w:szCs w:val="24"/>
              </w:rPr>
              <w:t>•</w:t>
            </w:r>
            <w:r w:rsidRPr="00211A32">
              <w:rPr>
                <w:rFonts w:ascii="Times New Roman" w:eastAsia="Calibri" w:hAnsi="Times New Roman"/>
                <w:i/>
                <w:sz w:val="24"/>
                <w:szCs w:val="24"/>
              </w:rPr>
              <w:tab/>
              <w:t xml:space="preserve">применять свойства квадратных корней при нахождении значения выражений; </w:t>
            </w:r>
          </w:p>
          <w:p w:rsidR="007F70F1" w:rsidRPr="00211A32" w:rsidRDefault="007F70F1" w:rsidP="00334643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  <w:i/>
                <w:sz w:val="24"/>
                <w:szCs w:val="24"/>
              </w:rPr>
            </w:pPr>
            <w:r w:rsidRPr="00211A32">
              <w:rPr>
                <w:rFonts w:ascii="Times New Roman" w:eastAsia="Calibri" w:hAnsi="Times New Roman"/>
                <w:i/>
                <w:sz w:val="24"/>
                <w:szCs w:val="24"/>
              </w:rPr>
              <w:t>•</w:t>
            </w:r>
            <w:r w:rsidRPr="00211A32">
              <w:rPr>
                <w:rFonts w:ascii="Times New Roman" w:eastAsia="Calibri" w:hAnsi="Times New Roman"/>
                <w:i/>
                <w:sz w:val="24"/>
                <w:szCs w:val="24"/>
              </w:rPr>
              <w:tab/>
              <w:t xml:space="preserve">решать квадратные уравнения, корнями которых являются иррациональные числа; </w:t>
            </w:r>
          </w:p>
          <w:p w:rsidR="007F70F1" w:rsidRPr="00211A32" w:rsidRDefault="007F70F1" w:rsidP="00334643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  <w:i/>
                <w:sz w:val="24"/>
                <w:szCs w:val="24"/>
              </w:rPr>
            </w:pPr>
            <w:r w:rsidRPr="00211A32">
              <w:rPr>
                <w:rFonts w:ascii="Times New Roman" w:eastAsia="Calibri" w:hAnsi="Times New Roman"/>
                <w:i/>
                <w:sz w:val="24"/>
                <w:szCs w:val="24"/>
              </w:rPr>
              <w:t>•</w:t>
            </w:r>
            <w:r w:rsidRPr="00211A32">
              <w:rPr>
                <w:rFonts w:ascii="Times New Roman" w:eastAsia="Calibri" w:hAnsi="Times New Roman"/>
                <w:i/>
                <w:sz w:val="24"/>
                <w:szCs w:val="24"/>
              </w:rPr>
              <w:tab/>
              <w:t>решать простейшие иррациональные уравнения;</w:t>
            </w:r>
          </w:p>
          <w:p w:rsidR="007F70F1" w:rsidRPr="00211A32" w:rsidRDefault="007F70F1" w:rsidP="00334643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  <w:i/>
                <w:sz w:val="24"/>
                <w:szCs w:val="24"/>
              </w:rPr>
            </w:pPr>
            <w:r w:rsidRPr="00211A32">
              <w:rPr>
                <w:rFonts w:ascii="Times New Roman" w:eastAsia="Calibri" w:hAnsi="Times New Roman"/>
                <w:i/>
                <w:sz w:val="24"/>
                <w:szCs w:val="24"/>
              </w:rPr>
              <w:lastRenderedPageBreak/>
              <w:t>•</w:t>
            </w:r>
            <w:r w:rsidRPr="00211A32">
              <w:rPr>
                <w:rFonts w:ascii="Times New Roman" w:eastAsia="Calibri" w:hAnsi="Times New Roman"/>
                <w:i/>
                <w:sz w:val="24"/>
                <w:szCs w:val="24"/>
              </w:rPr>
              <w:tab/>
              <w:t>выполнять упрощения выражений, содержащих квадратный корень с применением изученных свойств;</w:t>
            </w:r>
          </w:p>
          <w:p w:rsidR="007F70F1" w:rsidRPr="00211A32" w:rsidRDefault="007F70F1" w:rsidP="00334643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  <w:i/>
                <w:sz w:val="24"/>
                <w:szCs w:val="24"/>
              </w:rPr>
            </w:pPr>
            <w:r w:rsidRPr="00211A32">
              <w:rPr>
                <w:rFonts w:ascii="Times New Roman" w:eastAsia="Calibri" w:hAnsi="Times New Roman"/>
                <w:i/>
                <w:sz w:val="24"/>
                <w:szCs w:val="24"/>
              </w:rPr>
              <w:t>•</w:t>
            </w:r>
            <w:r w:rsidRPr="00211A32">
              <w:rPr>
                <w:rFonts w:ascii="Times New Roman" w:eastAsia="Calibri" w:hAnsi="Times New Roman"/>
                <w:i/>
                <w:sz w:val="24"/>
                <w:szCs w:val="24"/>
              </w:rPr>
              <w:tab/>
              <w:t>вычислять значения квадратных корней, не используя таблицу квадратов чисел</w:t>
            </w:r>
          </w:p>
          <w:p w:rsidR="007F70F1" w:rsidRPr="00211A32" w:rsidRDefault="007F70F1" w:rsidP="00334643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  <w:i/>
                <w:sz w:val="24"/>
                <w:szCs w:val="24"/>
              </w:rPr>
            </w:pPr>
            <w:r w:rsidRPr="00211A32">
              <w:rPr>
                <w:rFonts w:ascii="Times New Roman" w:eastAsia="Calibri" w:hAnsi="Times New Roman"/>
                <w:i/>
                <w:sz w:val="24"/>
                <w:szCs w:val="24"/>
              </w:rPr>
              <w:t>•</w:t>
            </w:r>
            <w:r w:rsidRPr="00211A32">
              <w:rPr>
                <w:rFonts w:ascii="Times New Roman" w:eastAsia="Calibri" w:hAnsi="Times New Roman"/>
                <w:i/>
                <w:sz w:val="24"/>
                <w:szCs w:val="24"/>
              </w:rPr>
              <w:tab/>
              <w:t xml:space="preserve">выполнять преобразования, содержащие операцию извлечения квадратного корня; </w:t>
            </w:r>
          </w:p>
          <w:p w:rsidR="007F70F1" w:rsidRPr="00211A32" w:rsidRDefault="007F70F1" w:rsidP="00334643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  <w:i/>
                <w:sz w:val="24"/>
                <w:szCs w:val="24"/>
              </w:rPr>
            </w:pPr>
            <w:r w:rsidRPr="00211A32">
              <w:rPr>
                <w:rFonts w:ascii="Times New Roman" w:eastAsia="Calibri" w:hAnsi="Times New Roman"/>
                <w:i/>
                <w:sz w:val="24"/>
                <w:szCs w:val="24"/>
              </w:rPr>
              <w:t>•</w:t>
            </w:r>
            <w:r w:rsidRPr="00211A32">
              <w:rPr>
                <w:rFonts w:ascii="Times New Roman" w:eastAsia="Calibri" w:hAnsi="Times New Roman"/>
                <w:i/>
                <w:sz w:val="24"/>
                <w:szCs w:val="24"/>
              </w:rPr>
              <w:tab/>
              <w:t xml:space="preserve">освобождаться от иррациональности в знаменателе; </w:t>
            </w:r>
          </w:p>
          <w:p w:rsidR="007F70F1" w:rsidRPr="00211A32" w:rsidRDefault="007F70F1" w:rsidP="00334643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  <w:i/>
                <w:sz w:val="24"/>
                <w:szCs w:val="24"/>
              </w:rPr>
            </w:pPr>
            <w:r w:rsidRPr="00211A32">
              <w:rPr>
                <w:rFonts w:ascii="Times New Roman" w:eastAsia="Calibri" w:hAnsi="Times New Roman"/>
                <w:i/>
                <w:sz w:val="24"/>
                <w:szCs w:val="24"/>
              </w:rPr>
              <w:t>•</w:t>
            </w:r>
            <w:r w:rsidRPr="00211A32">
              <w:rPr>
                <w:rFonts w:ascii="Times New Roman" w:eastAsia="Calibri" w:hAnsi="Times New Roman"/>
                <w:i/>
                <w:sz w:val="24"/>
                <w:szCs w:val="24"/>
              </w:rPr>
              <w:tab/>
              <w:t xml:space="preserve">раскладывать выражения на </w:t>
            </w:r>
            <w:proofErr w:type="gramStart"/>
            <w:r w:rsidRPr="00211A32">
              <w:rPr>
                <w:rFonts w:ascii="Times New Roman" w:eastAsia="Calibri" w:hAnsi="Times New Roman"/>
                <w:i/>
                <w:sz w:val="24"/>
                <w:szCs w:val="24"/>
              </w:rPr>
              <w:t>множители</w:t>
            </w:r>
            <w:proofErr w:type="gramEnd"/>
            <w:r w:rsidRPr="00211A32">
              <w:rPr>
                <w:rFonts w:ascii="Times New Roman" w:eastAsia="Calibri" w:hAnsi="Times New Roman"/>
                <w:i/>
                <w:sz w:val="24"/>
                <w:szCs w:val="24"/>
              </w:rPr>
              <w:t xml:space="preserve"> способом группировки, используя определение и свойства квадратного корня, формулы квадратов суммы и разности; </w:t>
            </w:r>
          </w:p>
          <w:p w:rsidR="007F70F1" w:rsidRPr="00211A32" w:rsidRDefault="007F70F1" w:rsidP="00334643">
            <w:pPr>
              <w:rPr>
                <w:rFonts w:ascii="Times New Roman" w:hAnsi="Times New Roman"/>
                <w:sz w:val="24"/>
                <w:szCs w:val="24"/>
              </w:rPr>
            </w:pPr>
            <w:r w:rsidRPr="00211A32">
              <w:rPr>
                <w:rFonts w:ascii="Times New Roman" w:eastAsia="Times New Roman" w:hAnsi="Times New Roman"/>
                <w:i/>
                <w:sz w:val="24"/>
                <w:szCs w:val="24"/>
              </w:rPr>
              <w:t>•</w:t>
            </w:r>
            <w:r w:rsidRPr="00211A32">
              <w:rPr>
                <w:rFonts w:ascii="Times New Roman" w:eastAsia="Times New Roman" w:hAnsi="Times New Roman"/>
                <w:i/>
                <w:sz w:val="24"/>
                <w:szCs w:val="24"/>
              </w:rPr>
              <w:tab/>
              <w:t>выполняют преобразования иррациональных выражений: сокращать дроби, раскладывая выражения на множители.</w:t>
            </w:r>
          </w:p>
        </w:tc>
        <w:tc>
          <w:tcPr>
            <w:tcW w:w="2977" w:type="dxa"/>
          </w:tcPr>
          <w:p w:rsidR="007F70F1" w:rsidRPr="00211A32" w:rsidRDefault="007F70F1" w:rsidP="00334643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211A32">
              <w:rPr>
                <w:rFonts w:ascii="Times New Roman" w:eastAsia="Calibri" w:hAnsi="Times New Roman"/>
                <w:i/>
                <w:sz w:val="24"/>
                <w:szCs w:val="24"/>
              </w:rPr>
              <w:lastRenderedPageBreak/>
              <w:t xml:space="preserve">свободно работать с текстами научного стиля; </w:t>
            </w:r>
          </w:p>
          <w:p w:rsidR="007F70F1" w:rsidRPr="00211A32" w:rsidRDefault="007F70F1" w:rsidP="00334643">
            <w:pPr>
              <w:rPr>
                <w:rFonts w:ascii="Times New Roman" w:eastAsia="Calibri" w:hAnsi="Times New Roman"/>
                <w:i/>
                <w:sz w:val="24"/>
                <w:szCs w:val="24"/>
              </w:rPr>
            </w:pPr>
            <w:r w:rsidRPr="00211A32">
              <w:rPr>
                <w:rFonts w:ascii="Times New Roman" w:eastAsia="Calibri" w:hAnsi="Times New Roman"/>
                <w:i/>
                <w:sz w:val="24"/>
                <w:szCs w:val="24"/>
              </w:rPr>
              <w:t>•</w:t>
            </w:r>
            <w:r w:rsidRPr="00211A32">
              <w:rPr>
                <w:rFonts w:ascii="Times New Roman" w:eastAsia="Calibri" w:hAnsi="Times New Roman"/>
                <w:i/>
                <w:sz w:val="24"/>
                <w:szCs w:val="24"/>
              </w:rPr>
              <w:tab/>
              <w:t>делать умозаключения (</w:t>
            </w:r>
            <w:proofErr w:type="gramStart"/>
            <w:r w:rsidRPr="00211A32">
              <w:rPr>
                <w:rFonts w:ascii="Times New Roman" w:eastAsia="Calibri" w:hAnsi="Times New Roman"/>
                <w:i/>
                <w:sz w:val="24"/>
                <w:szCs w:val="24"/>
              </w:rPr>
              <w:t>индуктивное</w:t>
            </w:r>
            <w:proofErr w:type="gramEnd"/>
            <w:r w:rsidRPr="00211A32">
              <w:rPr>
                <w:rFonts w:ascii="Times New Roman" w:eastAsia="Calibri" w:hAnsi="Times New Roman"/>
                <w:i/>
                <w:sz w:val="24"/>
                <w:szCs w:val="24"/>
              </w:rPr>
              <w:t xml:space="preserve"> и по аналогии) и выводы на основе аргументации, формулировать выводы; </w:t>
            </w:r>
          </w:p>
          <w:p w:rsidR="007F70F1" w:rsidRPr="00211A32" w:rsidRDefault="007F70F1" w:rsidP="00334643">
            <w:pPr>
              <w:rPr>
                <w:rFonts w:ascii="Times New Roman" w:eastAsia="Calibri" w:hAnsi="Times New Roman"/>
                <w:i/>
                <w:sz w:val="24"/>
                <w:szCs w:val="24"/>
              </w:rPr>
            </w:pPr>
            <w:r w:rsidRPr="00211A32">
              <w:rPr>
                <w:rFonts w:ascii="Times New Roman" w:eastAsia="Calibri" w:hAnsi="Times New Roman"/>
                <w:i/>
                <w:sz w:val="24"/>
                <w:szCs w:val="24"/>
              </w:rPr>
              <w:t>•</w:t>
            </w:r>
            <w:r w:rsidRPr="00211A32">
              <w:rPr>
                <w:rFonts w:ascii="Times New Roman" w:eastAsia="Calibri" w:hAnsi="Times New Roman"/>
                <w:i/>
                <w:sz w:val="24"/>
                <w:szCs w:val="24"/>
              </w:rPr>
              <w:tab/>
              <w:t xml:space="preserve">участвовать в диалоге, </w:t>
            </w:r>
            <w:proofErr w:type="spellStart"/>
            <w:r w:rsidRPr="00211A32">
              <w:rPr>
                <w:rFonts w:ascii="Times New Roman" w:eastAsia="Calibri" w:hAnsi="Times New Roman"/>
                <w:i/>
                <w:sz w:val="24"/>
                <w:szCs w:val="24"/>
              </w:rPr>
              <w:t>аргументированно</w:t>
            </w:r>
            <w:proofErr w:type="spellEnd"/>
            <w:r w:rsidRPr="00211A32">
              <w:rPr>
                <w:rFonts w:ascii="Times New Roman" w:eastAsia="Calibri" w:hAnsi="Times New Roman"/>
                <w:i/>
                <w:sz w:val="24"/>
                <w:szCs w:val="24"/>
              </w:rPr>
              <w:t xml:space="preserve"> отстаивать свою точку зрения;</w:t>
            </w:r>
          </w:p>
          <w:p w:rsidR="007F70F1" w:rsidRPr="00211A32" w:rsidRDefault="007F70F1" w:rsidP="00334643">
            <w:pPr>
              <w:rPr>
                <w:rFonts w:ascii="Times New Roman" w:eastAsia="Calibri" w:hAnsi="Times New Roman"/>
                <w:i/>
                <w:sz w:val="24"/>
                <w:szCs w:val="24"/>
              </w:rPr>
            </w:pPr>
            <w:r w:rsidRPr="00211A32">
              <w:rPr>
                <w:rFonts w:ascii="Times New Roman" w:eastAsia="Calibri" w:hAnsi="Times New Roman"/>
                <w:i/>
                <w:sz w:val="24"/>
                <w:szCs w:val="24"/>
              </w:rPr>
              <w:t>•</w:t>
            </w:r>
            <w:r w:rsidRPr="00211A32">
              <w:rPr>
                <w:rFonts w:ascii="Times New Roman" w:eastAsia="Calibri" w:hAnsi="Times New Roman"/>
                <w:i/>
                <w:sz w:val="24"/>
                <w:szCs w:val="24"/>
              </w:rPr>
              <w:tab/>
              <w:t xml:space="preserve">понимать точку зрения собеседника, признавать право на иное мнение; </w:t>
            </w:r>
          </w:p>
          <w:p w:rsidR="007F70F1" w:rsidRPr="00211A32" w:rsidRDefault="007F70F1" w:rsidP="00334643">
            <w:pPr>
              <w:rPr>
                <w:rFonts w:ascii="Times New Roman" w:eastAsia="Calibri" w:hAnsi="Times New Roman"/>
                <w:i/>
                <w:sz w:val="24"/>
                <w:szCs w:val="24"/>
              </w:rPr>
            </w:pPr>
            <w:r w:rsidRPr="00211A32">
              <w:rPr>
                <w:rFonts w:ascii="Times New Roman" w:eastAsia="Calibri" w:hAnsi="Times New Roman"/>
                <w:i/>
                <w:sz w:val="24"/>
                <w:szCs w:val="24"/>
              </w:rPr>
              <w:t>осуществлять проверку выводов, положений, закономерностей, теорем;</w:t>
            </w:r>
          </w:p>
          <w:p w:rsidR="007F70F1" w:rsidRPr="00211A32" w:rsidRDefault="007F70F1" w:rsidP="00334643">
            <w:pPr>
              <w:rPr>
                <w:rFonts w:ascii="Times New Roman" w:eastAsia="Calibri" w:hAnsi="Times New Roman"/>
                <w:i/>
                <w:sz w:val="24"/>
                <w:szCs w:val="24"/>
              </w:rPr>
            </w:pPr>
            <w:r w:rsidRPr="00211A32">
              <w:rPr>
                <w:rFonts w:ascii="Times New Roman" w:eastAsia="Calibri" w:hAnsi="Times New Roman"/>
                <w:i/>
                <w:sz w:val="24"/>
                <w:szCs w:val="24"/>
              </w:rPr>
              <w:t>•</w:t>
            </w:r>
            <w:r w:rsidRPr="00211A32">
              <w:rPr>
                <w:rFonts w:ascii="Times New Roman" w:eastAsia="Calibri" w:hAnsi="Times New Roman"/>
                <w:i/>
                <w:sz w:val="24"/>
                <w:szCs w:val="24"/>
              </w:rPr>
              <w:tab/>
              <w:t>осуществлять контроль, коррекцию, оценку действий партнёра, уметь убеждать;</w:t>
            </w:r>
          </w:p>
          <w:p w:rsidR="007F70F1" w:rsidRPr="00211A32" w:rsidRDefault="007F70F1" w:rsidP="00334643">
            <w:pPr>
              <w:rPr>
                <w:rFonts w:ascii="Times New Roman" w:eastAsia="Calibri" w:hAnsi="Times New Roman"/>
                <w:i/>
                <w:sz w:val="24"/>
                <w:szCs w:val="24"/>
              </w:rPr>
            </w:pPr>
            <w:r w:rsidRPr="00211A32">
              <w:rPr>
                <w:rFonts w:ascii="Times New Roman" w:eastAsia="Calibri" w:hAnsi="Times New Roman"/>
                <w:i/>
                <w:sz w:val="24"/>
                <w:szCs w:val="24"/>
              </w:rPr>
              <w:t>•</w:t>
            </w:r>
            <w:r w:rsidRPr="00211A32">
              <w:rPr>
                <w:rFonts w:ascii="Times New Roman" w:eastAsia="Calibri" w:hAnsi="Times New Roman"/>
                <w:i/>
                <w:sz w:val="24"/>
                <w:szCs w:val="24"/>
              </w:rPr>
              <w:tab/>
              <w:t xml:space="preserve">развить представление о числе и числовых системах от </w:t>
            </w:r>
            <w:r w:rsidRPr="00211A32">
              <w:rPr>
                <w:rFonts w:ascii="Times New Roman" w:eastAsia="Calibri" w:hAnsi="Times New Roman"/>
                <w:i/>
                <w:sz w:val="24"/>
                <w:szCs w:val="24"/>
              </w:rPr>
              <w:lastRenderedPageBreak/>
              <w:t>натуральных до действительных чисел; о роли вычислений в практике.</w:t>
            </w:r>
          </w:p>
          <w:p w:rsidR="007F70F1" w:rsidRPr="00211A32" w:rsidRDefault="007F70F1" w:rsidP="0033464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7F70F1" w:rsidRPr="00211A32" w:rsidRDefault="007F70F1" w:rsidP="00334643">
            <w:pPr>
              <w:pStyle w:val="ParagraphStyle"/>
              <w:rPr>
                <w:rFonts w:ascii="Times New Roman" w:hAnsi="Times New Roman" w:cs="Times New Roman"/>
                <w:i/>
                <w:iCs/>
              </w:rPr>
            </w:pPr>
            <w:r w:rsidRPr="00211A32">
              <w:rPr>
                <w:rFonts w:ascii="Times New Roman" w:hAnsi="Times New Roman" w:cs="Times New Roman"/>
                <w:i/>
                <w:iCs/>
              </w:rPr>
              <w:lastRenderedPageBreak/>
              <w:t>Регулятивные:</w:t>
            </w:r>
          </w:p>
          <w:p w:rsidR="007F70F1" w:rsidRPr="00211A32" w:rsidRDefault="007F70F1" w:rsidP="00334643">
            <w:pPr>
              <w:pStyle w:val="ParagraphStyle"/>
              <w:rPr>
                <w:rFonts w:ascii="Times New Roman" w:hAnsi="Times New Roman" w:cs="Times New Roman"/>
              </w:rPr>
            </w:pPr>
            <w:r w:rsidRPr="00211A32">
              <w:rPr>
                <w:rFonts w:ascii="Times New Roman" w:hAnsi="Times New Roman" w:cs="Times New Roman"/>
              </w:rPr>
              <w:t>- определяют цель учебной деятельности, осуществляют поиск средства её достижения;</w:t>
            </w:r>
          </w:p>
          <w:p w:rsidR="007F70F1" w:rsidRPr="00211A32" w:rsidRDefault="007F70F1" w:rsidP="00334643">
            <w:pPr>
              <w:pStyle w:val="ParagraphStyle"/>
              <w:rPr>
                <w:rFonts w:ascii="Times New Roman" w:hAnsi="Times New Roman" w:cs="Times New Roman"/>
              </w:rPr>
            </w:pPr>
            <w:r w:rsidRPr="00211A32">
              <w:rPr>
                <w:rFonts w:ascii="Times New Roman" w:hAnsi="Times New Roman" w:cs="Times New Roman"/>
              </w:rPr>
              <w:t xml:space="preserve">- работают по составленному плану, </w:t>
            </w:r>
          </w:p>
          <w:p w:rsidR="007F70F1" w:rsidRPr="00211A32" w:rsidRDefault="007F70F1" w:rsidP="00334643">
            <w:pPr>
              <w:pStyle w:val="ParagraphStyle"/>
              <w:rPr>
                <w:rFonts w:ascii="Times New Roman" w:hAnsi="Times New Roman" w:cs="Times New Roman"/>
              </w:rPr>
            </w:pPr>
            <w:r w:rsidRPr="00211A32">
              <w:rPr>
                <w:rFonts w:ascii="Times New Roman" w:hAnsi="Times New Roman" w:cs="Times New Roman"/>
              </w:rPr>
              <w:t xml:space="preserve">- используют наряду с </w:t>
            </w:r>
            <w:proofErr w:type="gramStart"/>
            <w:r w:rsidRPr="00211A32">
              <w:rPr>
                <w:rFonts w:ascii="Times New Roman" w:hAnsi="Times New Roman" w:cs="Times New Roman"/>
              </w:rPr>
              <w:t>основными</w:t>
            </w:r>
            <w:proofErr w:type="gramEnd"/>
            <w:r w:rsidRPr="00211A32">
              <w:rPr>
                <w:rFonts w:ascii="Times New Roman" w:hAnsi="Times New Roman" w:cs="Times New Roman"/>
              </w:rPr>
              <w:t xml:space="preserve"> и дополнительные средства;</w:t>
            </w:r>
          </w:p>
          <w:p w:rsidR="007F70F1" w:rsidRPr="00211A32" w:rsidRDefault="007F70F1" w:rsidP="00334643">
            <w:pPr>
              <w:pStyle w:val="ParagraphStyle"/>
              <w:rPr>
                <w:rFonts w:ascii="Times New Roman" w:hAnsi="Times New Roman" w:cs="Times New Roman"/>
              </w:rPr>
            </w:pPr>
            <w:r w:rsidRPr="00211A32">
              <w:rPr>
                <w:rFonts w:ascii="Times New Roman" w:hAnsi="Times New Roman" w:cs="Times New Roman"/>
              </w:rPr>
              <w:t>- составляют план выполнения заданий совместно с учителем;</w:t>
            </w:r>
          </w:p>
          <w:p w:rsidR="007F70F1" w:rsidRPr="00211A32" w:rsidRDefault="007F70F1" w:rsidP="00334643">
            <w:pPr>
              <w:pStyle w:val="ParagraphStyle"/>
              <w:rPr>
                <w:rFonts w:ascii="Times New Roman" w:hAnsi="Times New Roman" w:cs="Times New Roman"/>
                <w:i/>
                <w:iCs/>
              </w:rPr>
            </w:pPr>
            <w:r w:rsidRPr="00211A32">
              <w:rPr>
                <w:rFonts w:ascii="Times New Roman" w:hAnsi="Times New Roman" w:cs="Times New Roman"/>
                <w:i/>
                <w:iCs/>
              </w:rPr>
              <w:t>Познавательные:</w:t>
            </w:r>
          </w:p>
          <w:p w:rsidR="007F70F1" w:rsidRPr="00211A32" w:rsidRDefault="007F70F1" w:rsidP="00334643">
            <w:pPr>
              <w:pStyle w:val="ParagraphStyle"/>
              <w:rPr>
                <w:rFonts w:ascii="Times New Roman" w:hAnsi="Times New Roman" w:cs="Times New Roman"/>
                <w:i/>
                <w:iCs/>
              </w:rPr>
            </w:pPr>
            <w:r w:rsidRPr="00211A32">
              <w:rPr>
                <w:rFonts w:ascii="Times New Roman" w:hAnsi="Times New Roman" w:cs="Times New Roman"/>
                <w:i/>
                <w:iCs/>
              </w:rPr>
              <w:t xml:space="preserve">– </w:t>
            </w:r>
            <w:r w:rsidRPr="00211A32">
              <w:rPr>
                <w:rFonts w:ascii="Times New Roman" w:hAnsi="Times New Roman" w:cs="Times New Roman"/>
              </w:rPr>
              <w:t>преобразовывают модели с целью выявления общих законов, определяющих предметную область,</w:t>
            </w:r>
          </w:p>
          <w:p w:rsidR="007F70F1" w:rsidRPr="00211A32" w:rsidRDefault="007F70F1" w:rsidP="00334643">
            <w:pPr>
              <w:pStyle w:val="ParagraphStyle"/>
              <w:rPr>
                <w:rFonts w:ascii="Times New Roman" w:hAnsi="Times New Roman" w:cs="Times New Roman"/>
              </w:rPr>
            </w:pPr>
            <w:r w:rsidRPr="00211A32">
              <w:rPr>
                <w:rFonts w:ascii="Times New Roman" w:hAnsi="Times New Roman" w:cs="Times New Roman"/>
                <w:i/>
                <w:iCs/>
              </w:rPr>
              <w:t xml:space="preserve">- </w:t>
            </w:r>
            <w:r w:rsidRPr="00211A32">
              <w:rPr>
                <w:rFonts w:ascii="Times New Roman" w:hAnsi="Times New Roman" w:cs="Times New Roman"/>
              </w:rPr>
              <w:t>передают содержание в сжатом (развернутом) виде,</w:t>
            </w:r>
          </w:p>
          <w:p w:rsidR="007F70F1" w:rsidRPr="00211A32" w:rsidRDefault="007F70F1" w:rsidP="00334643">
            <w:pPr>
              <w:pStyle w:val="ParagraphStyle"/>
              <w:rPr>
                <w:rFonts w:ascii="Times New Roman" w:hAnsi="Times New Roman" w:cs="Times New Roman"/>
              </w:rPr>
            </w:pPr>
            <w:r w:rsidRPr="00211A32">
              <w:rPr>
                <w:rFonts w:ascii="Times New Roman" w:hAnsi="Times New Roman" w:cs="Times New Roman"/>
              </w:rPr>
              <w:t>- делают предположения об информации, которая нужна для решения предметной учебной задачи,</w:t>
            </w:r>
          </w:p>
          <w:p w:rsidR="007F70F1" w:rsidRPr="00211A32" w:rsidRDefault="007F70F1" w:rsidP="00334643">
            <w:pPr>
              <w:pStyle w:val="ParagraphStyle"/>
              <w:rPr>
                <w:rFonts w:ascii="Times New Roman" w:hAnsi="Times New Roman" w:cs="Times New Roman"/>
              </w:rPr>
            </w:pPr>
            <w:r w:rsidRPr="00211A32">
              <w:rPr>
                <w:rFonts w:ascii="Times New Roman" w:hAnsi="Times New Roman" w:cs="Times New Roman"/>
              </w:rPr>
              <w:t>- записывают выводы в виде правил «если... то…»,</w:t>
            </w:r>
          </w:p>
          <w:p w:rsidR="007F70F1" w:rsidRPr="00211A32" w:rsidRDefault="007F70F1" w:rsidP="00334643">
            <w:pPr>
              <w:pStyle w:val="ParagraphStyle"/>
              <w:rPr>
                <w:rFonts w:ascii="Times New Roman" w:hAnsi="Times New Roman" w:cs="Times New Roman"/>
              </w:rPr>
            </w:pPr>
            <w:r w:rsidRPr="00211A32">
              <w:rPr>
                <w:rFonts w:ascii="Times New Roman" w:hAnsi="Times New Roman" w:cs="Times New Roman"/>
              </w:rPr>
              <w:t>- сопоставляют и отбирают информацию, полученную из разных источников (справочники, Интернет).</w:t>
            </w:r>
          </w:p>
          <w:p w:rsidR="007F70F1" w:rsidRPr="00211A32" w:rsidRDefault="007F70F1" w:rsidP="00334643">
            <w:pPr>
              <w:pStyle w:val="c0"/>
              <w:shd w:val="clear" w:color="auto" w:fill="FFFFFF"/>
              <w:spacing w:before="0" w:beforeAutospacing="0" w:after="0" w:afterAutospacing="0"/>
              <w:ind w:firstLine="34"/>
              <w:rPr>
                <w:i/>
                <w:iCs/>
              </w:rPr>
            </w:pPr>
            <w:r w:rsidRPr="00211A32">
              <w:rPr>
                <w:i/>
                <w:iCs/>
              </w:rPr>
              <w:t xml:space="preserve">Коммуникативные: </w:t>
            </w:r>
          </w:p>
          <w:p w:rsidR="007F70F1" w:rsidRPr="00211A32" w:rsidRDefault="007F70F1" w:rsidP="00334643">
            <w:pPr>
              <w:pStyle w:val="c0"/>
              <w:shd w:val="clear" w:color="auto" w:fill="FFFFFF"/>
              <w:spacing w:before="0" w:beforeAutospacing="0" w:after="0" w:afterAutospacing="0"/>
              <w:ind w:firstLine="34"/>
              <w:rPr>
                <w:i/>
                <w:iCs/>
              </w:rPr>
            </w:pPr>
            <w:r w:rsidRPr="00211A32">
              <w:rPr>
                <w:i/>
                <w:iCs/>
              </w:rPr>
              <w:t xml:space="preserve"> –</w:t>
            </w:r>
            <w:r w:rsidRPr="00211A32">
              <w:t xml:space="preserve">выполняют различные роли </w:t>
            </w:r>
            <w:r w:rsidRPr="00211A32">
              <w:lastRenderedPageBreak/>
              <w:t>в группе, сотрудничать в совместном решении задачи</w:t>
            </w:r>
          </w:p>
          <w:p w:rsidR="007F70F1" w:rsidRPr="00211A32" w:rsidRDefault="007F70F1" w:rsidP="00334643">
            <w:pPr>
              <w:pStyle w:val="c0"/>
              <w:shd w:val="clear" w:color="auto" w:fill="FFFFFF"/>
              <w:spacing w:before="0" w:beforeAutospacing="0" w:after="0" w:afterAutospacing="0"/>
              <w:ind w:firstLine="34"/>
            </w:pPr>
            <w:r w:rsidRPr="00211A32">
              <w:rPr>
                <w:i/>
                <w:iCs/>
              </w:rPr>
              <w:t xml:space="preserve">- </w:t>
            </w:r>
            <w:r w:rsidRPr="00211A32">
              <w:t>оформляют мысли в устной и письменной речи с учетом речевых ситуаций,</w:t>
            </w:r>
          </w:p>
          <w:p w:rsidR="007F70F1" w:rsidRPr="00211A32" w:rsidRDefault="007F70F1" w:rsidP="00334643">
            <w:pPr>
              <w:ind w:firstLine="34"/>
              <w:rPr>
                <w:rFonts w:ascii="Times New Roman" w:hAnsi="Times New Roman"/>
                <w:sz w:val="24"/>
                <w:szCs w:val="24"/>
              </w:rPr>
            </w:pPr>
            <w:r w:rsidRPr="00211A32">
              <w:rPr>
                <w:rFonts w:ascii="Times New Roman" w:hAnsi="Times New Roman"/>
                <w:sz w:val="24"/>
                <w:szCs w:val="24"/>
              </w:rPr>
              <w:t>- умеют  при необходимости отстаивать точку зрения, аргументируя ее, подтверждая фактами</w:t>
            </w:r>
          </w:p>
        </w:tc>
        <w:tc>
          <w:tcPr>
            <w:tcW w:w="3549" w:type="dxa"/>
          </w:tcPr>
          <w:p w:rsidR="007F70F1" w:rsidRPr="00211A32" w:rsidRDefault="007F70F1" w:rsidP="00334643">
            <w:pPr>
              <w:pStyle w:val="ParagraphStyle"/>
              <w:rPr>
                <w:rFonts w:ascii="Times New Roman" w:hAnsi="Times New Roman" w:cs="Times New Roman"/>
              </w:rPr>
            </w:pPr>
            <w:r w:rsidRPr="00211A32">
              <w:rPr>
                <w:rFonts w:ascii="Times New Roman" w:hAnsi="Times New Roman" w:cs="Times New Roman"/>
              </w:rPr>
              <w:lastRenderedPageBreak/>
              <w:t>Объясняют самому себе</w:t>
            </w:r>
          </w:p>
          <w:p w:rsidR="007F70F1" w:rsidRPr="00211A32" w:rsidRDefault="007F70F1" w:rsidP="00334643">
            <w:pPr>
              <w:ind w:firstLine="34"/>
              <w:rPr>
                <w:rFonts w:ascii="Times New Roman" w:hAnsi="Times New Roman"/>
                <w:sz w:val="24"/>
                <w:szCs w:val="24"/>
              </w:rPr>
            </w:pPr>
            <w:r w:rsidRPr="00211A32">
              <w:rPr>
                <w:rFonts w:ascii="Times New Roman" w:hAnsi="Times New Roman"/>
                <w:sz w:val="24"/>
                <w:szCs w:val="24"/>
              </w:rPr>
              <w:t>свои наиболее заметные достижения, проявляют устойчивый и широкий интерес к способам решения познавательных задач, адекватно оценивают результаты своей учебной деятельности, понимают причины успеха в учебной деятельности, понимают необходимость учения, осваивают и принимают социальную роль обучающегося, дают адекватную оценку результатам своей учебной деятельности,</w:t>
            </w:r>
          </w:p>
          <w:p w:rsidR="007F70F1" w:rsidRPr="00211A32" w:rsidRDefault="007F70F1" w:rsidP="00334643">
            <w:pPr>
              <w:ind w:firstLine="34"/>
              <w:rPr>
                <w:rFonts w:ascii="Times New Roman" w:hAnsi="Times New Roman"/>
                <w:sz w:val="24"/>
                <w:szCs w:val="24"/>
              </w:rPr>
            </w:pPr>
            <w:r w:rsidRPr="00211A32">
              <w:rPr>
                <w:rFonts w:ascii="Times New Roman" w:hAnsi="Times New Roman"/>
                <w:sz w:val="24"/>
                <w:szCs w:val="24"/>
              </w:rPr>
              <w:t>проявляют положительное отношение к урокам математики, осваивают и принимают социальную роль обучающегося, понимают причины успеха своей учебной деятельности</w:t>
            </w:r>
          </w:p>
        </w:tc>
      </w:tr>
      <w:tr w:rsidR="007F70F1" w:rsidRPr="00211A32" w:rsidTr="00334643">
        <w:trPr>
          <w:trHeight w:val="282"/>
        </w:trPr>
        <w:tc>
          <w:tcPr>
            <w:tcW w:w="708" w:type="dxa"/>
          </w:tcPr>
          <w:p w:rsidR="007F70F1" w:rsidRPr="00211A32" w:rsidRDefault="007F70F1" w:rsidP="00334643">
            <w:pPr>
              <w:autoSpaceDE w:val="0"/>
              <w:autoSpaceDN w:val="0"/>
              <w:adjustRightInd w:val="0"/>
              <w:ind w:left="360" w:right="34"/>
              <w:rPr>
                <w:rFonts w:ascii="Times New Roman" w:hAnsi="Times New Roman"/>
                <w:bCs/>
                <w:sz w:val="24"/>
                <w:szCs w:val="24"/>
              </w:rPr>
            </w:pPr>
            <w:r w:rsidRPr="00211A32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4</w:t>
            </w:r>
            <w:r w:rsidRPr="00211A32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.</w:t>
            </w:r>
          </w:p>
        </w:tc>
        <w:tc>
          <w:tcPr>
            <w:tcW w:w="1843" w:type="dxa"/>
          </w:tcPr>
          <w:p w:rsidR="007F70F1" w:rsidRPr="00211A32" w:rsidRDefault="007F70F1" w:rsidP="00334643">
            <w:pPr>
              <w:ind w:left="-15" w:right="34" w:firstLine="34"/>
              <w:rPr>
                <w:rFonts w:ascii="Times New Roman" w:hAnsi="Times New Roman"/>
                <w:bCs/>
                <w:sz w:val="24"/>
                <w:szCs w:val="24"/>
              </w:rPr>
            </w:pPr>
            <w:r w:rsidRPr="00211A32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Квадратные </w:t>
            </w:r>
            <w:r w:rsidRPr="00211A32">
              <w:rPr>
                <w:rFonts w:ascii="Times New Roman" w:hAnsi="Times New Roman"/>
                <w:sz w:val="24"/>
                <w:szCs w:val="24"/>
              </w:rPr>
              <w:lastRenderedPageBreak/>
              <w:t>уравнения</w:t>
            </w:r>
          </w:p>
        </w:tc>
        <w:tc>
          <w:tcPr>
            <w:tcW w:w="709" w:type="dxa"/>
          </w:tcPr>
          <w:p w:rsidR="007F70F1" w:rsidRPr="00211A32" w:rsidRDefault="007F70F1" w:rsidP="00334643">
            <w:pPr>
              <w:autoSpaceDE w:val="0"/>
              <w:autoSpaceDN w:val="0"/>
              <w:adjustRightInd w:val="0"/>
              <w:ind w:left="-15" w:right="34" w:firstLine="34"/>
              <w:rPr>
                <w:rFonts w:ascii="Times New Roman" w:hAnsi="Times New Roman"/>
                <w:bCs/>
                <w:sz w:val="24"/>
                <w:szCs w:val="24"/>
              </w:rPr>
            </w:pPr>
            <w:r w:rsidRPr="00211A32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21</w:t>
            </w:r>
          </w:p>
        </w:tc>
        <w:tc>
          <w:tcPr>
            <w:tcW w:w="2977" w:type="dxa"/>
          </w:tcPr>
          <w:p w:rsidR="007F70F1" w:rsidRPr="00211A32" w:rsidRDefault="007F70F1" w:rsidP="007F70F1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rPr>
                <w:rFonts w:ascii="Times New Roman" w:eastAsia="Calibri" w:hAnsi="Times New Roman"/>
                <w:b/>
                <w:i/>
                <w:sz w:val="24"/>
                <w:szCs w:val="24"/>
              </w:rPr>
            </w:pPr>
            <w:r w:rsidRPr="00211A32">
              <w:rPr>
                <w:rFonts w:ascii="Times New Roman" w:eastAsia="Calibri" w:hAnsi="Times New Roman"/>
                <w:i/>
                <w:sz w:val="24"/>
                <w:szCs w:val="24"/>
              </w:rPr>
              <w:t xml:space="preserve">оперировать </w:t>
            </w:r>
            <w:r w:rsidRPr="00211A32">
              <w:rPr>
                <w:rFonts w:ascii="Times New Roman" w:eastAsia="Calibri" w:hAnsi="Times New Roman"/>
                <w:i/>
                <w:sz w:val="24"/>
                <w:szCs w:val="24"/>
              </w:rPr>
              <w:lastRenderedPageBreak/>
              <w:t>понятиями:  неполные квадратные уравнения, квадратные уравнения</w:t>
            </w:r>
          </w:p>
          <w:p w:rsidR="007F70F1" w:rsidRPr="00211A32" w:rsidRDefault="007F70F1" w:rsidP="00334643">
            <w:pPr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211A32">
              <w:rPr>
                <w:rFonts w:ascii="Times New Roman" w:eastAsia="Times New Roman" w:hAnsi="Times New Roman"/>
                <w:i/>
                <w:sz w:val="24"/>
                <w:szCs w:val="24"/>
              </w:rPr>
              <w:t>•</w:t>
            </w:r>
            <w:r w:rsidRPr="00211A32">
              <w:rPr>
                <w:rFonts w:ascii="Times New Roman" w:eastAsia="Times New Roman" w:hAnsi="Times New Roman"/>
                <w:i/>
                <w:sz w:val="24"/>
                <w:szCs w:val="24"/>
              </w:rPr>
              <w:tab/>
              <w:t>решать неполные квадратные уравнения;</w:t>
            </w:r>
          </w:p>
          <w:p w:rsidR="007F70F1" w:rsidRPr="00211A32" w:rsidRDefault="007F70F1" w:rsidP="00334643">
            <w:pPr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211A32">
              <w:rPr>
                <w:rFonts w:ascii="Times New Roman" w:eastAsia="Times New Roman" w:hAnsi="Times New Roman"/>
                <w:i/>
                <w:sz w:val="24"/>
                <w:szCs w:val="24"/>
              </w:rPr>
              <w:t>•</w:t>
            </w:r>
            <w:r w:rsidRPr="00211A32">
              <w:rPr>
                <w:rFonts w:ascii="Times New Roman" w:eastAsia="Times New Roman" w:hAnsi="Times New Roman"/>
                <w:i/>
                <w:sz w:val="24"/>
                <w:szCs w:val="24"/>
              </w:rPr>
              <w:tab/>
              <w:t xml:space="preserve">решать квадратные уравнения по формуле корней квадратного уравнения; </w:t>
            </w:r>
          </w:p>
          <w:p w:rsidR="007F70F1" w:rsidRPr="00211A32" w:rsidRDefault="007F70F1" w:rsidP="00334643">
            <w:pPr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211A32">
              <w:rPr>
                <w:rFonts w:ascii="Times New Roman" w:eastAsia="Times New Roman" w:hAnsi="Times New Roman"/>
                <w:i/>
                <w:sz w:val="24"/>
                <w:szCs w:val="24"/>
              </w:rPr>
              <w:t>•</w:t>
            </w:r>
            <w:r w:rsidRPr="00211A32">
              <w:rPr>
                <w:rFonts w:ascii="Times New Roman" w:eastAsia="Times New Roman" w:hAnsi="Times New Roman"/>
                <w:i/>
                <w:sz w:val="24"/>
                <w:szCs w:val="24"/>
              </w:rPr>
              <w:tab/>
              <w:t>решать задачи с помощью квадратных уравнений;</w:t>
            </w:r>
          </w:p>
          <w:p w:rsidR="007F70F1" w:rsidRPr="00211A32" w:rsidRDefault="007F70F1" w:rsidP="007F70F1">
            <w:pPr>
              <w:numPr>
                <w:ilvl w:val="0"/>
                <w:numId w:val="16"/>
              </w:numPr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211A32">
              <w:rPr>
                <w:rFonts w:ascii="Times New Roman" w:eastAsia="Times New Roman" w:hAnsi="Times New Roman"/>
                <w:i/>
                <w:sz w:val="24"/>
                <w:szCs w:val="24"/>
              </w:rPr>
              <w:t>решать задачи разных типов (на работу, на покупки, на движение), связывающих три величины, выделять эти величины и отношения между ними;</w:t>
            </w:r>
          </w:p>
          <w:p w:rsidR="007F70F1" w:rsidRPr="00211A32" w:rsidRDefault="007F70F1" w:rsidP="007F70F1">
            <w:pPr>
              <w:numPr>
                <w:ilvl w:val="0"/>
                <w:numId w:val="16"/>
              </w:numPr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211A32">
              <w:rPr>
                <w:rFonts w:ascii="Times New Roman" w:eastAsia="Times New Roman" w:hAnsi="Times New Roman"/>
                <w:i/>
                <w:sz w:val="24"/>
                <w:szCs w:val="24"/>
              </w:rPr>
              <w:t xml:space="preserve">осознавать и объяснять идентичность задач разных типов, связывающих три величины (на </w:t>
            </w:r>
            <w:r w:rsidRPr="00211A32">
              <w:rPr>
                <w:rFonts w:ascii="Times New Roman" w:eastAsia="Times New Roman" w:hAnsi="Times New Roman"/>
                <w:i/>
                <w:sz w:val="24"/>
                <w:szCs w:val="24"/>
              </w:rPr>
              <w:lastRenderedPageBreak/>
              <w:t>работу, на покупки, на движение), выделять эти величины и отношения между ними, применять их при решении задач, конструировать собственные задач указанных типов;</w:t>
            </w:r>
          </w:p>
          <w:p w:rsidR="007F70F1" w:rsidRPr="00211A32" w:rsidRDefault="007F70F1" w:rsidP="00334643">
            <w:pPr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211A32">
              <w:rPr>
                <w:rFonts w:ascii="Times New Roman" w:eastAsia="Times New Roman" w:hAnsi="Times New Roman"/>
                <w:i/>
                <w:sz w:val="24"/>
                <w:szCs w:val="24"/>
              </w:rPr>
              <w:t>•</w:t>
            </w:r>
            <w:r w:rsidRPr="00211A32">
              <w:rPr>
                <w:rFonts w:ascii="Times New Roman" w:eastAsia="Times New Roman" w:hAnsi="Times New Roman"/>
                <w:i/>
                <w:sz w:val="24"/>
                <w:szCs w:val="24"/>
              </w:rPr>
              <w:tab/>
              <w:t>формулировать и применять теорему Виета и обратную ей теорему;</w:t>
            </w:r>
          </w:p>
          <w:p w:rsidR="007F70F1" w:rsidRPr="00211A32" w:rsidRDefault="007F70F1" w:rsidP="00334643">
            <w:pPr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211A32">
              <w:rPr>
                <w:rFonts w:ascii="Times New Roman" w:eastAsia="Times New Roman" w:hAnsi="Times New Roman"/>
                <w:i/>
                <w:sz w:val="24"/>
                <w:szCs w:val="24"/>
              </w:rPr>
              <w:t>•</w:t>
            </w:r>
            <w:r w:rsidRPr="00211A32">
              <w:rPr>
                <w:rFonts w:ascii="Times New Roman" w:eastAsia="Times New Roman" w:hAnsi="Times New Roman"/>
                <w:i/>
                <w:sz w:val="24"/>
                <w:szCs w:val="24"/>
              </w:rPr>
              <w:tab/>
              <w:t>раскладывать на множители квадратный трёхчлен;</w:t>
            </w:r>
          </w:p>
          <w:p w:rsidR="007F70F1" w:rsidRPr="00211A32" w:rsidRDefault="007F70F1" w:rsidP="00334643">
            <w:pPr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211A32">
              <w:rPr>
                <w:rFonts w:ascii="Times New Roman" w:eastAsia="Times New Roman" w:hAnsi="Times New Roman"/>
                <w:i/>
                <w:sz w:val="24"/>
                <w:szCs w:val="24"/>
              </w:rPr>
              <w:t>•</w:t>
            </w:r>
            <w:r w:rsidRPr="00211A32">
              <w:rPr>
                <w:rFonts w:ascii="Times New Roman" w:eastAsia="Times New Roman" w:hAnsi="Times New Roman"/>
                <w:i/>
                <w:sz w:val="24"/>
                <w:szCs w:val="24"/>
              </w:rPr>
              <w:tab/>
              <w:t>решать дробно -  рациональные и рациональные уравнения;</w:t>
            </w:r>
          </w:p>
          <w:p w:rsidR="007F70F1" w:rsidRPr="00211A32" w:rsidRDefault="007F70F1" w:rsidP="00334643">
            <w:pPr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211A32">
              <w:rPr>
                <w:rFonts w:ascii="Times New Roman" w:eastAsia="Times New Roman" w:hAnsi="Times New Roman"/>
                <w:i/>
                <w:sz w:val="24"/>
                <w:szCs w:val="24"/>
              </w:rPr>
              <w:t>•</w:t>
            </w:r>
            <w:r w:rsidRPr="00211A32">
              <w:rPr>
                <w:rFonts w:ascii="Times New Roman" w:eastAsia="Times New Roman" w:hAnsi="Times New Roman"/>
                <w:i/>
                <w:sz w:val="24"/>
                <w:szCs w:val="24"/>
              </w:rPr>
              <w:tab/>
              <w:t>решать задачи с помощью рациональных уравнений, выделяя три этапа математического моделирования;</w:t>
            </w:r>
          </w:p>
          <w:p w:rsidR="007F70F1" w:rsidRPr="00B77CB9" w:rsidRDefault="007F70F1" w:rsidP="00334643">
            <w:pPr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211A32">
              <w:rPr>
                <w:rFonts w:ascii="Times New Roman" w:eastAsia="Times New Roman" w:hAnsi="Times New Roman"/>
                <w:i/>
                <w:sz w:val="24"/>
                <w:szCs w:val="24"/>
              </w:rPr>
              <w:t>•</w:t>
            </w:r>
            <w:r w:rsidRPr="00211A32">
              <w:rPr>
                <w:rFonts w:ascii="Times New Roman" w:eastAsia="Times New Roman" w:hAnsi="Times New Roman"/>
                <w:i/>
                <w:sz w:val="24"/>
                <w:szCs w:val="24"/>
              </w:rPr>
              <w:tab/>
              <w:t>решать рациональные уравнения, используя метод введения новой переменной;</w:t>
            </w:r>
          </w:p>
        </w:tc>
        <w:tc>
          <w:tcPr>
            <w:tcW w:w="2977" w:type="dxa"/>
          </w:tcPr>
          <w:p w:rsidR="007F70F1" w:rsidRPr="00211A32" w:rsidRDefault="007F70F1" w:rsidP="007F70F1">
            <w:pPr>
              <w:numPr>
                <w:ilvl w:val="0"/>
                <w:numId w:val="19"/>
              </w:numPr>
              <w:rPr>
                <w:rFonts w:ascii="Times New Roman" w:eastAsia="Calibri" w:hAnsi="Times New Roman"/>
                <w:i/>
                <w:sz w:val="24"/>
                <w:szCs w:val="24"/>
              </w:rPr>
            </w:pPr>
            <w:r w:rsidRPr="00211A32">
              <w:rPr>
                <w:rFonts w:ascii="Times New Roman" w:eastAsia="Calibri" w:hAnsi="Times New Roman"/>
                <w:i/>
                <w:sz w:val="24"/>
                <w:szCs w:val="24"/>
              </w:rPr>
              <w:lastRenderedPageBreak/>
              <w:t xml:space="preserve">решать </w:t>
            </w:r>
            <w:r w:rsidRPr="00211A32">
              <w:rPr>
                <w:rFonts w:ascii="Times New Roman" w:eastAsia="Calibri" w:hAnsi="Times New Roman"/>
                <w:i/>
                <w:sz w:val="24"/>
                <w:szCs w:val="24"/>
              </w:rPr>
              <w:lastRenderedPageBreak/>
              <w:t>квадратные уравнения выделением квадрата двучлена;</w:t>
            </w:r>
          </w:p>
          <w:p w:rsidR="007F70F1" w:rsidRPr="00211A32" w:rsidRDefault="007F70F1" w:rsidP="00334643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  <w:i/>
                <w:sz w:val="24"/>
                <w:szCs w:val="24"/>
              </w:rPr>
            </w:pPr>
            <w:r w:rsidRPr="00211A32">
              <w:rPr>
                <w:rFonts w:ascii="Times New Roman" w:eastAsia="Calibri" w:hAnsi="Times New Roman"/>
                <w:i/>
                <w:sz w:val="24"/>
                <w:szCs w:val="24"/>
              </w:rPr>
              <w:t>•</w:t>
            </w:r>
            <w:r w:rsidRPr="00211A32">
              <w:rPr>
                <w:rFonts w:ascii="Times New Roman" w:eastAsia="Calibri" w:hAnsi="Times New Roman"/>
                <w:i/>
                <w:sz w:val="24"/>
                <w:szCs w:val="24"/>
              </w:rPr>
              <w:tab/>
              <w:t>решать квадратные уравнения с параметрами и проводить исследование всех корней квадратного уравнения;</w:t>
            </w:r>
          </w:p>
          <w:p w:rsidR="007F70F1" w:rsidRPr="00211A32" w:rsidRDefault="007F70F1" w:rsidP="00334643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  <w:i/>
                <w:sz w:val="24"/>
                <w:szCs w:val="24"/>
              </w:rPr>
            </w:pPr>
            <w:r w:rsidRPr="00211A32">
              <w:rPr>
                <w:rFonts w:ascii="Times New Roman" w:eastAsia="Calibri" w:hAnsi="Times New Roman"/>
                <w:i/>
                <w:sz w:val="24"/>
                <w:szCs w:val="24"/>
              </w:rPr>
              <w:t>•</w:t>
            </w:r>
            <w:r w:rsidRPr="00211A32">
              <w:rPr>
                <w:rFonts w:ascii="Times New Roman" w:eastAsia="Calibri" w:hAnsi="Times New Roman"/>
                <w:i/>
                <w:sz w:val="24"/>
                <w:szCs w:val="24"/>
              </w:rPr>
              <w:tab/>
              <w:t>выполнять равносильные переходы при решении иррациональных уравнений разной степени трудности;</w:t>
            </w:r>
          </w:p>
          <w:p w:rsidR="007F70F1" w:rsidRPr="00211A32" w:rsidRDefault="007F70F1" w:rsidP="00334643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  <w:i/>
                <w:sz w:val="24"/>
                <w:szCs w:val="24"/>
              </w:rPr>
            </w:pPr>
            <w:r w:rsidRPr="00211A32">
              <w:rPr>
                <w:rFonts w:ascii="Times New Roman" w:eastAsia="Calibri" w:hAnsi="Times New Roman"/>
                <w:i/>
                <w:sz w:val="24"/>
                <w:szCs w:val="24"/>
              </w:rPr>
              <w:t>•</w:t>
            </w:r>
            <w:r w:rsidRPr="00211A32">
              <w:rPr>
                <w:rFonts w:ascii="Times New Roman" w:eastAsia="Calibri" w:hAnsi="Times New Roman"/>
                <w:i/>
                <w:sz w:val="24"/>
                <w:szCs w:val="24"/>
              </w:rPr>
              <w:tab/>
              <w:t>воспроизводить теорию с заданной степенью свернутости;</w:t>
            </w:r>
          </w:p>
          <w:p w:rsidR="007F70F1" w:rsidRPr="00211A32" w:rsidRDefault="007F70F1" w:rsidP="00334643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  <w:i/>
                <w:sz w:val="24"/>
                <w:szCs w:val="24"/>
              </w:rPr>
            </w:pPr>
            <w:r w:rsidRPr="00211A32">
              <w:rPr>
                <w:rFonts w:ascii="Times New Roman" w:eastAsia="Calibri" w:hAnsi="Times New Roman"/>
                <w:i/>
                <w:sz w:val="24"/>
                <w:szCs w:val="24"/>
              </w:rPr>
              <w:t>•</w:t>
            </w:r>
            <w:r w:rsidRPr="00211A32">
              <w:rPr>
                <w:rFonts w:ascii="Times New Roman" w:eastAsia="Calibri" w:hAnsi="Times New Roman"/>
                <w:i/>
                <w:sz w:val="24"/>
                <w:szCs w:val="24"/>
              </w:rPr>
              <w:tab/>
              <w:t>овладеть специальными приёмами решения уравнений и систем уравнений; уверенно применять аппарат уравнений для решения разнообразных задач из математики, смежных предметов, практики;</w:t>
            </w:r>
          </w:p>
          <w:p w:rsidR="007F70F1" w:rsidRPr="00211A32" w:rsidRDefault="007F70F1" w:rsidP="00334643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  <w:i/>
                <w:sz w:val="24"/>
                <w:szCs w:val="24"/>
              </w:rPr>
            </w:pPr>
            <w:r w:rsidRPr="00211A32">
              <w:rPr>
                <w:rFonts w:ascii="Times New Roman" w:eastAsia="Calibri" w:hAnsi="Times New Roman"/>
                <w:i/>
                <w:sz w:val="24"/>
                <w:szCs w:val="24"/>
              </w:rPr>
              <w:t>•</w:t>
            </w:r>
            <w:r w:rsidRPr="00211A32">
              <w:rPr>
                <w:rFonts w:ascii="Times New Roman" w:eastAsia="Calibri" w:hAnsi="Times New Roman"/>
                <w:i/>
                <w:sz w:val="24"/>
                <w:szCs w:val="24"/>
              </w:rPr>
              <w:tab/>
              <w:t xml:space="preserve">применять графические представления для исследования уравнений, </w:t>
            </w:r>
            <w:r w:rsidRPr="00211A32">
              <w:rPr>
                <w:rFonts w:ascii="Times New Roman" w:eastAsia="Calibri" w:hAnsi="Times New Roman"/>
                <w:i/>
                <w:sz w:val="24"/>
                <w:szCs w:val="24"/>
              </w:rPr>
              <w:lastRenderedPageBreak/>
              <w:t>систем уравнений, содержащих параметр;</w:t>
            </w:r>
          </w:p>
          <w:p w:rsidR="007F70F1" w:rsidRPr="00211A32" w:rsidRDefault="007F70F1" w:rsidP="00334643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  <w:i/>
                <w:sz w:val="24"/>
                <w:szCs w:val="24"/>
              </w:rPr>
            </w:pPr>
            <w:r w:rsidRPr="00211A32">
              <w:rPr>
                <w:rFonts w:ascii="Times New Roman" w:eastAsia="Calibri" w:hAnsi="Times New Roman"/>
                <w:i/>
                <w:sz w:val="24"/>
                <w:szCs w:val="24"/>
              </w:rPr>
              <w:t>•</w:t>
            </w:r>
            <w:r w:rsidRPr="00211A32">
              <w:rPr>
                <w:rFonts w:ascii="Times New Roman" w:eastAsia="Calibri" w:hAnsi="Times New Roman"/>
                <w:i/>
                <w:sz w:val="24"/>
                <w:szCs w:val="24"/>
              </w:rPr>
              <w:tab/>
              <w:t>составлять план и последовательность действий в связи прогнозируемым результатом;</w:t>
            </w:r>
          </w:p>
          <w:p w:rsidR="007F70F1" w:rsidRPr="00211A32" w:rsidRDefault="007F70F1" w:rsidP="00334643">
            <w:pPr>
              <w:rPr>
                <w:rFonts w:ascii="Times New Roman" w:hAnsi="Times New Roman"/>
                <w:sz w:val="24"/>
                <w:szCs w:val="24"/>
              </w:rPr>
            </w:pPr>
            <w:r w:rsidRPr="00211A32">
              <w:rPr>
                <w:rFonts w:ascii="Times New Roman" w:eastAsia="Times New Roman" w:hAnsi="Times New Roman"/>
                <w:i/>
                <w:sz w:val="24"/>
                <w:szCs w:val="24"/>
              </w:rPr>
              <w:t>•</w:t>
            </w:r>
            <w:r w:rsidRPr="00211A32">
              <w:rPr>
                <w:rFonts w:ascii="Times New Roman" w:eastAsia="Times New Roman" w:hAnsi="Times New Roman"/>
                <w:i/>
                <w:sz w:val="24"/>
                <w:szCs w:val="24"/>
              </w:rPr>
              <w:tab/>
              <w:t>осуществлять контроль, коррекцию, оценку действий партнер</w:t>
            </w:r>
          </w:p>
        </w:tc>
        <w:tc>
          <w:tcPr>
            <w:tcW w:w="3402" w:type="dxa"/>
          </w:tcPr>
          <w:p w:rsidR="007F70F1" w:rsidRPr="00211A32" w:rsidRDefault="007F70F1" w:rsidP="00334643">
            <w:pPr>
              <w:pStyle w:val="ParagraphStyle"/>
              <w:rPr>
                <w:rFonts w:ascii="Times New Roman" w:hAnsi="Times New Roman" w:cs="Times New Roman"/>
                <w:i/>
                <w:iCs/>
              </w:rPr>
            </w:pPr>
            <w:r w:rsidRPr="00211A32">
              <w:rPr>
                <w:rFonts w:ascii="Times New Roman" w:hAnsi="Times New Roman" w:cs="Times New Roman"/>
                <w:i/>
                <w:iCs/>
              </w:rPr>
              <w:lastRenderedPageBreak/>
              <w:t>Регулятивные:</w:t>
            </w:r>
          </w:p>
          <w:p w:rsidR="007F70F1" w:rsidRPr="00211A32" w:rsidRDefault="007F70F1" w:rsidP="00334643">
            <w:pPr>
              <w:pStyle w:val="ParagraphStyle"/>
              <w:rPr>
                <w:rFonts w:ascii="Times New Roman" w:hAnsi="Times New Roman" w:cs="Times New Roman"/>
              </w:rPr>
            </w:pPr>
            <w:r w:rsidRPr="00211A32">
              <w:rPr>
                <w:rFonts w:ascii="Times New Roman" w:hAnsi="Times New Roman" w:cs="Times New Roman"/>
              </w:rPr>
              <w:lastRenderedPageBreak/>
              <w:t>- определяют цель учебной деятельности, осуществляют поиск средства её достижения;</w:t>
            </w:r>
          </w:p>
          <w:p w:rsidR="007F70F1" w:rsidRPr="00211A32" w:rsidRDefault="007F70F1" w:rsidP="00334643">
            <w:pPr>
              <w:pStyle w:val="ParagraphStyle"/>
              <w:rPr>
                <w:rFonts w:ascii="Times New Roman" w:hAnsi="Times New Roman" w:cs="Times New Roman"/>
              </w:rPr>
            </w:pPr>
            <w:r w:rsidRPr="00211A32">
              <w:rPr>
                <w:rFonts w:ascii="Times New Roman" w:hAnsi="Times New Roman" w:cs="Times New Roman"/>
              </w:rPr>
              <w:t xml:space="preserve">- работают по составленному плану, </w:t>
            </w:r>
          </w:p>
          <w:p w:rsidR="007F70F1" w:rsidRPr="00211A32" w:rsidRDefault="007F70F1" w:rsidP="00334643">
            <w:pPr>
              <w:pStyle w:val="ParagraphStyle"/>
              <w:rPr>
                <w:rFonts w:ascii="Times New Roman" w:hAnsi="Times New Roman" w:cs="Times New Roman"/>
              </w:rPr>
            </w:pPr>
            <w:r w:rsidRPr="00211A32">
              <w:rPr>
                <w:rFonts w:ascii="Times New Roman" w:hAnsi="Times New Roman" w:cs="Times New Roman"/>
              </w:rPr>
              <w:t xml:space="preserve">- используют наряду с </w:t>
            </w:r>
            <w:proofErr w:type="gramStart"/>
            <w:r w:rsidRPr="00211A32">
              <w:rPr>
                <w:rFonts w:ascii="Times New Roman" w:hAnsi="Times New Roman" w:cs="Times New Roman"/>
              </w:rPr>
              <w:t>основными</w:t>
            </w:r>
            <w:proofErr w:type="gramEnd"/>
            <w:r w:rsidRPr="00211A32">
              <w:rPr>
                <w:rFonts w:ascii="Times New Roman" w:hAnsi="Times New Roman" w:cs="Times New Roman"/>
              </w:rPr>
              <w:t xml:space="preserve"> и дополнительные средства;</w:t>
            </w:r>
          </w:p>
          <w:p w:rsidR="007F70F1" w:rsidRPr="00211A32" w:rsidRDefault="007F70F1" w:rsidP="00334643">
            <w:pPr>
              <w:pStyle w:val="ParagraphStyle"/>
              <w:rPr>
                <w:rFonts w:ascii="Times New Roman" w:hAnsi="Times New Roman" w:cs="Times New Roman"/>
              </w:rPr>
            </w:pPr>
            <w:r w:rsidRPr="00211A32">
              <w:rPr>
                <w:rFonts w:ascii="Times New Roman" w:hAnsi="Times New Roman" w:cs="Times New Roman"/>
              </w:rPr>
              <w:t>- составляют план выполнения заданий совместно с учителем;</w:t>
            </w:r>
          </w:p>
          <w:p w:rsidR="007F70F1" w:rsidRPr="00211A32" w:rsidRDefault="007F70F1" w:rsidP="00334643">
            <w:pPr>
              <w:pStyle w:val="ParagraphStyle"/>
              <w:rPr>
                <w:rFonts w:ascii="Times New Roman" w:hAnsi="Times New Roman" w:cs="Times New Roman"/>
                <w:i/>
                <w:iCs/>
              </w:rPr>
            </w:pPr>
            <w:r w:rsidRPr="00211A32">
              <w:rPr>
                <w:rFonts w:ascii="Times New Roman" w:hAnsi="Times New Roman" w:cs="Times New Roman"/>
                <w:i/>
                <w:iCs/>
              </w:rPr>
              <w:t>Познавательные:</w:t>
            </w:r>
          </w:p>
          <w:p w:rsidR="007F70F1" w:rsidRPr="00211A32" w:rsidRDefault="007F70F1" w:rsidP="00334643">
            <w:pPr>
              <w:pStyle w:val="ParagraphStyle"/>
              <w:rPr>
                <w:rFonts w:ascii="Times New Roman" w:hAnsi="Times New Roman" w:cs="Times New Roman"/>
                <w:i/>
                <w:iCs/>
              </w:rPr>
            </w:pPr>
            <w:r w:rsidRPr="00211A32">
              <w:rPr>
                <w:rFonts w:ascii="Times New Roman" w:hAnsi="Times New Roman" w:cs="Times New Roman"/>
                <w:i/>
                <w:iCs/>
              </w:rPr>
              <w:t xml:space="preserve">– </w:t>
            </w:r>
            <w:r w:rsidRPr="00211A32">
              <w:rPr>
                <w:rFonts w:ascii="Times New Roman" w:hAnsi="Times New Roman" w:cs="Times New Roman"/>
              </w:rPr>
              <w:t>преобразовывают модели с целью выявления общих законов, определяющих предметную область,</w:t>
            </w:r>
          </w:p>
          <w:p w:rsidR="007F70F1" w:rsidRPr="00211A32" w:rsidRDefault="007F70F1" w:rsidP="00334643">
            <w:pPr>
              <w:pStyle w:val="ParagraphStyle"/>
              <w:rPr>
                <w:rFonts w:ascii="Times New Roman" w:hAnsi="Times New Roman" w:cs="Times New Roman"/>
              </w:rPr>
            </w:pPr>
            <w:r w:rsidRPr="00211A32">
              <w:rPr>
                <w:rFonts w:ascii="Times New Roman" w:hAnsi="Times New Roman" w:cs="Times New Roman"/>
                <w:i/>
                <w:iCs/>
              </w:rPr>
              <w:t xml:space="preserve">- </w:t>
            </w:r>
            <w:r w:rsidRPr="00211A32">
              <w:rPr>
                <w:rFonts w:ascii="Times New Roman" w:hAnsi="Times New Roman" w:cs="Times New Roman"/>
              </w:rPr>
              <w:t>передают содержание в сжатом (развернутом) виде,</w:t>
            </w:r>
          </w:p>
          <w:p w:rsidR="007F70F1" w:rsidRPr="00211A32" w:rsidRDefault="007F70F1" w:rsidP="00334643">
            <w:pPr>
              <w:pStyle w:val="ParagraphStyle"/>
              <w:rPr>
                <w:rFonts w:ascii="Times New Roman" w:hAnsi="Times New Roman" w:cs="Times New Roman"/>
              </w:rPr>
            </w:pPr>
            <w:r w:rsidRPr="00211A32">
              <w:rPr>
                <w:rFonts w:ascii="Times New Roman" w:hAnsi="Times New Roman" w:cs="Times New Roman"/>
              </w:rPr>
              <w:t>- делают предположения об информации, которая нужна для решения предметной учебной задачи,</w:t>
            </w:r>
          </w:p>
          <w:p w:rsidR="007F70F1" w:rsidRPr="00211A32" w:rsidRDefault="007F70F1" w:rsidP="00334643">
            <w:pPr>
              <w:pStyle w:val="ParagraphStyle"/>
              <w:rPr>
                <w:rFonts w:ascii="Times New Roman" w:hAnsi="Times New Roman" w:cs="Times New Roman"/>
              </w:rPr>
            </w:pPr>
            <w:r w:rsidRPr="00211A32">
              <w:rPr>
                <w:rFonts w:ascii="Times New Roman" w:hAnsi="Times New Roman" w:cs="Times New Roman"/>
              </w:rPr>
              <w:t>- записывают выводы в виде правил «если... то…»,</w:t>
            </w:r>
          </w:p>
          <w:p w:rsidR="007F70F1" w:rsidRPr="00211A32" w:rsidRDefault="007F70F1" w:rsidP="00334643">
            <w:pPr>
              <w:pStyle w:val="ParagraphStyle"/>
              <w:rPr>
                <w:rFonts w:ascii="Times New Roman" w:hAnsi="Times New Roman" w:cs="Times New Roman"/>
              </w:rPr>
            </w:pPr>
            <w:r w:rsidRPr="00211A32">
              <w:rPr>
                <w:rFonts w:ascii="Times New Roman" w:hAnsi="Times New Roman" w:cs="Times New Roman"/>
              </w:rPr>
              <w:t>- сопоставляют и отбирают информацию, полученную из разных источников (справочники, Интернет).</w:t>
            </w:r>
          </w:p>
          <w:p w:rsidR="007F70F1" w:rsidRPr="00211A32" w:rsidRDefault="007F70F1" w:rsidP="00334643">
            <w:pPr>
              <w:pStyle w:val="c0"/>
              <w:shd w:val="clear" w:color="auto" w:fill="FFFFFF"/>
              <w:spacing w:before="0" w:beforeAutospacing="0" w:after="0" w:afterAutospacing="0"/>
              <w:ind w:firstLine="34"/>
              <w:rPr>
                <w:i/>
                <w:iCs/>
              </w:rPr>
            </w:pPr>
            <w:r w:rsidRPr="00211A32">
              <w:rPr>
                <w:i/>
                <w:iCs/>
              </w:rPr>
              <w:t xml:space="preserve">Коммуникативные: </w:t>
            </w:r>
          </w:p>
          <w:p w:rsidR="007F70F1" w:rsidRPr="00211A32" w:rsidRDefault="007F70F1" w:rsidP="00334643">
            <w:pPr>
              <w:pStyle w:val="c0"/>
              <w:shd w:val="clear" w:color="auto" w:fill="FFFFFF"/>
              <w:spacing w:before="0" w:beforeAutospacing="0" w:after="0" w:afterAutospacing="0"/>
              <w:ind w:firstLine="34"/>
              <w:rPr>
                <w:i/>
                <w:iCs/>
              </w:rPr>
            </w:pPr>
            <w:r w:rsidRPr="00211A32">
              <w:rPr>
                <w:i/>
                <w:iCs/>
              </w:rPr>
              <w:t xml:space="preserve"> –</w:t>
            </w:r>
            <w:r w:rsidRPr="00211A32">
              <w:t>выполняют различные роли в группе, сотрудничать в совместном решении задачи</w:t>
            </w:r>
          </w:p>
          <w:p w:rsidR="007F70F1" w:rsidRPr="00211A32" w:rsidRDefault="007F70F1" w:rsidP="00334643">
            <w:pPr>
              <w:pStyle w:val="c0"/>
              <w:shd w:val="clear" w:color="auto" w:fill="FFFFFF"/>
              <w:spacing w:before="0" w:beforeAutospacing="0" w:after="0" w:afterAutospacing="0"/>
              <w:ind w:firstLine="34"/>
            </w:pPr>
            <w:r w:rsidRPr="00211A32">
              <w:rPr>
                <w:i/>
                <w:iCs/>
              </w:rPr>
              <w:t xml:space="preserve">- </w:t>
            </w:r>
            <w:r w:rsidRPr="00211A32">
              <w:t xml:space="preserve">оформляют мысли в устной и письменной речи с учетом </w:t>
            </w:r>
            <w:r w:rsidRPr="00211A32">
              <w:lastRenderedPageBreak/>
              <w:t>речевых ситуаций,</w:t>
            </w:r>
          </w:p>
          <w:p w:rsidR="007F70F1" w:rsidRPr="00211A32" w:rsidRDefault="007F70F1" w:rsidP="00334643">
            <w:pPr>
              <w:ind w:firstLine="34"/>
              <w:rPr>
                <w:rFonts w:ascii="Times New Roman" w:hAnsi="Times New Roman"/>
                <w:sz w:val="24"/>
                <w:szCs w:val="24"/>
              </w:rPr>
            </w:pPr>
            <w:r w:rsidRPr="00211A32">
              <w:rPr>
                <w:rFonts w:ascii="Times New Roman" w:hAnsi="Times New Roman"/>
                <w:sz w:val="24"/>
                <w:szCs w:val="24"/>
              </w:rPr>
              <w:t>- умеют  при необходимости отстаивать точку зрения, аргументируя ее, подтверждая фактами</w:t>
            </w:r>
          </w:p>
        </w:tc>
        <w:tc>
          <w:tcPr>
            <w:tcW w:w="3549" w:type="dxa"/>
          </w:tcPr>
          <w:p w:rsidR="007F70F1" w:rsidRPr="00211A32" w:rsidRDefault="007F70F1" w:rsidP="00334643">
            <w:pPr>
              <w:pStyle w:val="ParagraphStyle"/>
              <w:rPr>
                <w:rFonts w:ascii="Times New Roman" w:hAnsi="Times New Roman" w:cs="Times New Roman"/>
              </w:rPr>
            </w:pPr>
            <w:r w:rsidRPr="00211A32">
              <w:rPr>
                <w:rFonts w:ascii="Times New Roman" w:hAnsi="Times New Roman" w:cs="Times New Roman"/>
              </w:rPr>
              <w:lastRenderedPageBreak/>
              <w:t>Объясняют самому себе</w:t>
            </w:r>
          </w:p>
          <w:p w:rsidR="007F70F1" w:rsidRPr="00211A32" w:rsidRDefault="007F70F1" w:rsidP="00334643">
            <w:pPr>
              <w:ind w:firstLine="34"/>
              <w:rPr>
                <w:rFonts w:ascii="Times New Roman" w:hAnsi="Times New Roman"/>
                <w:sz w:val="24"/>
                <w:szCs w:val="24"/>
              </w:rPr>
            </w:pPr>
            <w:r w:rsidRPr="00211A32">
              <w:rPr>
                <w:rFonts w:ascii="Times New Roman" w:hAnsi="Times New Roman"/>
                <w:sz w:val="24"/>
                <w:szCs w:val="24"/>
              </w:rPr>
              <w:lastRenderedPageBreak/>
              <w:t>свои наиболее заметные достижения, проявляют устойчивый и широкий интерес к способам решения познавательных задач, адекватно оценивают результаты своей учебной деятельности, понимают причины успеха в учебной деятельности, понимают необходимость учения, осваивают и принимают социальную роль обучающегося, дают адекватную оценку результатам своей учебной деятельности,</w:t>
            </w:r>
          </w:p>
          <w:p w:rsidR="007F70F1" w:rsidRPr="00211A32" w:rsidRDefault="007F70F1" w:rsidP="00334643">
            <w:pPr>
              <w:ind w:firstLine="34"/>
              <w:rPr>
                <w:rFonts w:ascii="Times New Roman" w:hAnsi="Times New Roman"/>
                <w:sz w:val="24"/>
                <w:szCs w:val="24"/>
              </w:rPr>
            </w:pPr>
            <w:r w:rsidRPr="00211A32">
              <w:rPr>
                <w:rFonts w:ascii="Times New Roman" w:hAnsi="Times New Roman"/>
                <w:sz w:val="24"/>
                <w:szCs w:val="24"/>
              </w:rPr>
              <w:t>проявляют положительное отношение к урокам математики, осваивают и принимают социальную роль обучающегося, понимают причины успеха своей учебной деятельности</w:t>
            </w:r>
          </w:p>
          <w:p w:rsidR="007F70F1" w:rsidRPr="00211A32" w:rsidRDefault="007F70F1" w:rsidP="00334643">
            <w:pPr>
              <w:ind w:firstLine="3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F70F1" w:rsidRPr="00211A32" w:rsidTr="00334643">
        <w:trPr>
          <w:trHeight w:val="282"/>
        </w:trPr>
        <w:tc>
          <w:tcPr>
            <w:tcW w:w="708" w:type="dxa"/>
          </w:tcPr>
          <w:p w:rsidR="007F70F1" w:rsidRPr="00211A32" w:rsidRDefault="007F70F1" w:rsidP="00334643">
            <w:pPr>
              <w:autoSpaceDE w:val="0"/>
              <w:autoSpaceDN w:val="0"/>
              <w:adjustRightInd w:val="0"/>
              <w:ind w:left="360" w:right="34"/>
              <w:rPr>
                <w:rFonts w:ascii="Times New Roman" w:hAnsi="Times New Roman"/>
                <w:bCs/>
                <w:sz w:val="24"/>
                <w:szCs w:val="24"/>
              </w:rPr>
            </w:pPr>
            <w:r w:rsidRPr="00211A32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5.</w:t>
            </w:r>
          </w:p>
        </w:tc>
        <w:tc>
          <w:tcPr>
            <w:tcW w:w="1843" w:type="dxa"/>
          </w:tcPr>
          <w:p w:rsidR="007F70F1" w:rsidRPr="00211A32" w:rsidRDefault="007F70F1" w:rsidP="00334643">
            <w:pPr>
              <w:ind w:left="-15" w:right="34" w:firstLine="34"/>
              <w:rPr>
                <w:rFonts w:ascii="Times New Roman" w:hAnsi="Times New Roman"/>
                <w:sz w:val="24"/>
                <w:szCs w:val="24"/>
              </w:rPr>
            </w:pPr>
            <w:r w:rsidRPr="00211A32">
              <w:rPr>
                <w:rFonts w:ascii="Times New Roman" w:hAnsi="Times New Roman"/>
                <w:sz w:val="24"/>
                <w:szCs w:val="24"/>
              </w:rPr>
              <w:t>Неравенства</w:t>
            </w:r>
          </w:p>
        </w:tc>
        <w:tc>
          <w:tcPr>
            <w:tcW w:w="709" w:type="dxa"/>
          </w:tcPr>
          <w:p w:rsidR="007F70F1" w:rsidRPr="00211A32" w:rsidRDefault="007F70F1" w:rsidP="00334643">
            <w:pPr>
              <w:autoSpaceDE w:val="0"/>
              <w:autoSpaceDN w:val="0"/>
              <w:adjustRightInd w:val="0"/>
              <w:ind w:left="-15" w:right="34" w:firstLine="34"/>
              <w:rPr>
                <w:rFonts w:ascii="Times New Roman" w:hAnsi="Times New Roman"/>
                <w:bCs/>
                <w:sz w:val="24"/>
                <w:szCs w:val="24"/>
              </w:rPr>
            </w:pPr>
            <w:r w:rsidRPr="00211A32">
              <w:rPr>
                <w:rFonts w:ascii="Times New Roman" w:hAnsi="Times New Roman"/>
                <w:bCs/>
                <w:sz w:val="24"/>
                <w:szCs w:val="24"/>
              </w:rPr>
              <w:t>20</w:t>
            </w:r>
          </w:p>
        </w:tc>
        <w:tc>
          <w:tcPr>
            <w:tcW w:w="2977" w:type="dxa"/>
          </w:tcPr>
          <w:p w:rsidR="007F70F1" w:rsidRPr="00211A32" w:rsidRDefault="007F70F1" w:rsidP="00334643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  <w:i/>
                <w:sz w:val="24"/>
                <w:szCs w:val="24"/>
              </w:rPr>
            </w:pPr>
            <w:r w:rsidRPr="00211A32">
              <w:rPr>
                <w:rFonts w:ascii="Times New Roman" w:eastAsia="Calibri" w:hAnsi="Times New Roman"/>
                <w:i/>
                <w:sz w:val="24"/>
                <w:szCs w:val="24"/>
              </w:rPr>
              <w:t xml:space="preserve">оперировать на базовом уровне понятиями: </w:t>
            </w:r>
            <w:r w:rsidRPr="00211A32">
              <w:rPr>
                <w:rFonts w:ascii="Times New Roman" w:eastAsia="Calibri" w:hAnsi="Times New Roman"/>
                <w:i/>
                <w:sz w:val="24"/>
                <w:szCs w:val="24"/>
              </w:rPr>
              <w:lastRenderedPageBreak/>
              <w:t>равенство, числовое равенство, числовое неравенство, неравенство, решение неравенства;</w:t>
            </w:r>
          </w:p>
          <w:p w:rsidR="007F70F1" w:rsidRPr="00211A32" w:rsidRDefault="007F70F1" w:rsidP="007F70F1">
            <w:pPr>
              <w:numPr>
                <w:ilvl w:val="0"/>
                <w:numId w:val="21"/>
              </w:numPr>
              <w:autoSpaceDE w:val="0"/>
              <w:autoSpaceDN w:val="0"/>
              <w:adjustRightInd w:val="0"/>
              <w:rPr>
                <w:rFonts w:ascii="Times New Roman" w:eastAsia="Calibri" w:hAnsi="Times New Roman"/>
                <w:i/>
                <w:sz w:val="24"/>
                <w:szCs w:val="24"/>
              </w:rPr>
            </w:pPr>
            <w:r w:rsidRPr="00211A32">
              <w:rPr>
                <w:rFonts w:ascii="Times New Roman" w:eastAsia="Calibri" w:hAnsi="Times New Roman"/>
                <w:i/>
                <w:sz w:val="24"/>
                <w:szCs w:val="24"/>
              </w:rPr>
              <w:t>проверять справедливость числовых равенств и неравенств</w:t>
            </w:r>
          </w:p>
          <w:p w:rsidR="007F70F1" w:rsidRPr="00211A32" w:rsidRDefault="007F70F1" w:rsidP="007F70F1">
            <w:pPr>
              <w:numPr>
                <w:ilvl w:val="0"/>
                <w:numId w:val="20"/>
              </w:numPr>
              <w:autoSpaceDE w:val="0"/>
              <w:autoSpaceDN w:val="0"/>
              <w:adjustRightInd w:val="0"/>
              <w:rPr>
                <w:rFonts w:ascii="Times New Roman" w:eastAsia="Calibri" w:hAnsi="Times New Roman"/>
                <w:i/>
                <w:sz w:val="24"/>
                <w:szCs w:val="24"/>
              </w:rPr>
            </w:pPr>
            <w:r w:rsidRPr="00211A32">
              <w:rPr>
                <w:rFonts w:ascii="Times New Roman" w:eastAsia="Calibri" w:hAnsi="Times New Roman"/>
                <w:i/>
                <w:sz w:val="24"/>
                <w:szCs w:val="24"/>
              </w:rPr>
              <w:t xml:space="preserve">изображать решения неравенств  </w:t>
            </w:r>
            <w:proofErr w:type="gramStart"/>
            <w:r w:rsidRPr="00211A32">
              <w:rPr>
                <w:rFonts w:ascii="Times New Roman" w:eastAsia="Calibri" w:hAnsi="Times New Roman"/>
                <w:i/>
                <w:sz w:val="24"/>
                <w:szCs w:val="24"/>
              </w:rPr>
              <w:t>на</w:t>
            </w:r>
            <w:proofErr w:type="gramEnd"/>
            <w:r w:rsidRPr="00211A32">
              <w:rPr>
                <w:rFonts w:ascii="Times New Roman" w:eastAsia="Calibri" w:hAnsi="Times New Roman"/>
                <w:i/>
                <w:sz w:val="24"/>
                <w:szCs w:val="24"/>
              </w:rPr>
              <w:t xml:space="preserve"> числовой прямой;</w:t>
            </w:r>
          </w:p>
          <w:p w:rsidR="007F70F1" w:rsidRPr="00211A32" w:rsidRDefault="007F70F1" w:rsidP="007F70F1">
            <w:pPr>
              <w:numPr>
                <w:ilvl w:val="0"/>
                <w:numId w:val="20"/>
              </w:numPr>
              <w:autoSpaceDE w:val="0"/>
              <w:autoSpaceDN w:val="0"/>
              <w:adjustRightInd w:val="0"/>
              <w:rPr>
                <w:rFonts w:ascii="Times New Roman" w:eastAsia="Calibri" w:hAnsi="Times New Roman"/>
                <w:i/>
                <w:sz w:val="24"/>
                <w:szCs w:val="24"/>
              </w:rPr>
            </w:pPr>
            <w:r w:rsidRPr="00211A32">
              <w:rPr>
                <w:rFonts w:ascii="Times New Roman" w:eastAsia="Calibri" w:hAnsi="Times New Roman"/>
                <w:i/>
                <w:sz w:val="24"/>
                <w:szCs w:val="24"/>
              </w:rPr>
              <w:t xml:space="preserve">решать линейные неравенства и несложные неравенства, сводящиеся к </w:t>
            </w:r>
            <w:proofErr w:type="gramStart"/>
            <w:r w:rsidRPr="00211A32">
              <w:rPr>
                <w:rFonts w:ascii="Times New Roman" w:eastAsia="Calibri" w:hAnsi="Times New Roman"/>
                <w:i/>
                <w:sz w:val="24"/>
                <w:szCs w:val="24"/>
              </w:rPr>
              <w:t>линейным</w:t>
            </w:r>
            <w:proofErr w:type="gramEnd"/>
            <w:r w:rsidRPr="00211A32">
              <w:rPr>
                <w:rFonts w:ascii="Times New Roman" w:eastAsia="Calibri" w:hAnsi="Times New Roman"/>
                <w:i/>
                <w:sz w:val="24"/>
                <w:szCs w:val="24"/>
              </w:rPr>
              <w:t>;</w:t>
            </w:r>
          </w:p>
          <w:p w:rsidR="007F70F1" w:rsidRPr="00211A32" w:rsidRDefault="007F70F1" w:rsidP="007F70F1">
            <w:pPr>
              <w:numPr>
                <w:ilvl w:val="0"/>
                <w:numId w:val="20"/>
              </w:numPr>
              <w:autoSpaceDE w:val="0"/>
              <w:autoSpaceDN w:val="0"/>
              <w:adjustRightInd w:val="0"/>
              <w:rPr>
                <w:rFonts w:ascii="Times New Roman" w:eastAsia="Calibri" w:hAnsi="Times New Roman"/>
                <w:i/>
                <w:sz w:val="24"/>
                <w:szCs w:val="24"/>
              </w:rPr>
            </w:pPr>
            <w:r w:rsidRPr="00211A32">
              <w:rPr>
                <w:rFonts w:ascii="Times New Roman" w:eastAsia="Calibri" w:hAnsi="Times New Roman"/>
                <w:i/>
                <w:sz w:val="24"/>
                <w:szCs w:val="24"/>
              </w:rPr>
              <w:t>решать неравенство ах</w:t>
            </w:r>
            <w:proofErr w:type="gramStart"/>
            <w:r w:rsidRPr="00211A32">
              <w:rPr>
                <w:rFonts w:ascii="Times New Roman" w:eastAsia="Calibri" w:hAnsi="Times New Roman"/>
                <w:i/>
                <w:sz w:val="24"/>
                <w:szCs w:val="24"/>
                <w:vertAlign w:val="superscript"/>
              </w:rPr>
              <w:t>2</w:t>
            </w:r>
            <w:proofErr w:type="gramEnd"/>
            <w:r w:rsidRPr="00211A32">
              <w:rPr>
                <w:rFonts w:ascii="Times New Roman" w:eastAsia="Calibri" w:hAnsi="Times New Roman"/>
                <w:i/>
                <w:sz w:val="24"/>
                <w:szCs w:val="24"/>
              </w:rPr>
              <w:t>+вх+с.≥0 на основе свойств квадратичной функции;</w:t>
            </w:r>
          </w:p>
          <w:p w:rsidR="007F70F1" w:rsidRPr="00211A32" w:rsidRDefault="007F70F1" w:rsidP="00334643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  <w:i/>
                <w:sz w:val="24"/>
                <w:szCs w:val="24"/>
              </w:rPr>
            </w:pPr>
            <w:r w:rsidRPr="00211A32">
              <w:rPr>
                <w:rFonts w:ascii="Times New Roman" w:eastAsia="Calibri" w:hAnsi="Times New Roman"/>
                <w:i/>
                <w:sz w:val="24"/>
                <w:szCs w:val="24"/>
              </w:rPr>
              <w:t>•</w:t>
            </w:r>
            <w:r w:rsidRPr="00211A32">
              <w:rPr>
                <w:rFonts w:ascii="Times New Roman" w:eastAsia="Calibri" w:hAnsi="Times New Roman"/>
                <w:i/>
                <w:sz w:val="24"/>
                <w:szCs w:val="24"/>
              </w:rPr>
              <w:tab/>
              <w:t>решать квадратные неравенства методом интервалов;</w:t>
            </w:r>
          </w:p>
          <w:p w:rsidR="007F70F1" w:rsidRPr="00211A32" w:rsidRDefault="007F70F1" w:rsidP="00334643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  <w:i/>
                <w:sz w:val="24"/>
                <w:szCs w:val="24"/>
              </w:rPr>
            </w:pPr>
            <w:r w:rsidRPr="00211A32">
              <w:rPr>
                <w:rFonts w:ascii="Times New Roman" w:eastAsia="Calibri" w:hAnsi="Times New Roman"/>
                <w:i/>
                <w:sz w:val="24"/>
                <w:szCs w:val="24"/>
              </w:rPr>
              <w:t>•</w:t>
            </w:r>
            <w:r w:rsidRPr="00211A32">
              <w:rPr>
                <w:rFonts w:ascii="Times New Roman" w:eastAsia="Calibri" w:hAnsi="Times New Roman"/>
                <w:i/>
                <w:sz w:val="24"/>
                <w:szCs w:val="24"/>
              </w:rPr>
              <w:tab/>
              <w:t>применять свойства числовых неравенств;</w:t>
            </w:r>
          </w:p>
          <w:p w:rsidR="007F70F1" w:rsidRPr="00211A32" w:rsidRDefault="007F70F1" w:rsidP="00334643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  <w:i/>
                <w:sz w:val="24"/>
                <w:szCs w:val="24"/>
              </w:rPr>
            </w:pPr>
            <w:r w:rsidRPr="00211A32">
              <w:rPr>
                <w:rFonts w:ascii="Times New Roman" w:eastAsia="Calibri" w:hAnsi="Times New Roman"/>
                <w:i/>
                <w:sz w:val="24"/>
                <w:szCs w:val="24"/>
              </w:rPr>
              <w:t>•</w:t>
            </w:r>
            <w:r w:rsidRPr="00211A32">
              <w:rPr>
                <w:rFonts w:ascii="Times New Roman" w:eastAsia="Calibri" w:hAnsi="Times New Roman"/>
                <w:i/>
                <w:sz w:val="24"/>
                <w:szCs w:val="24"/>
              </w:rPr>
              <w:tab/>
              <w:t xml:space="preserve">исследовать различные функции на </w:t>
            </w:r>
            <w:r w:rsidRPr="00211A32">
              <w:rPr>
                <w:rFonts w:ascii="Times New Roman" w:eastAsia="Calibri" w:hAnsi="Times New Roman"/>
                <w:i/>
                <w:sz w:val="24"/>
                <w:szCs w:val="24"/>
              </w:rPr>
              <w:lastRenderedPageBreak/>
              <w:t>монотонность;</w:t>
            </w:r>
          </w:p>
          <w:p w:rsidR="007F70F1" w:rsidRPr="00211A32" w:rsidRDefault="007F70F1" w:rsidP="00334643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  <w:i/>
                <w:sz w:val="24"/>
                <w:szCs w:val="24"/>
              </w:rPr>
            </w:pPr>
            <w:r w:rsidRPr="00211A32">
              <w:rPr>
                <w:rFonts w:ascii="Times New Roman" w:eastAsia="Calibri" w:hAnsi="Times New Roman"/>
                <w:i/>
                <w:sz w:val="24"/>
                <w:szCs w:val="24"/>
              </w:rPr>
              <w:t>•</w:t>
            </w:r>
            <w:r w:rsidRPr="00211A32">
              <w:rPr>
                <w:rFonts w:ascii="Times New Roman" w:eastAsia="Calibri" w:hAnsi="Times New Roman"/>
                <w:i/>
                <w:sz w:val="24"/>
                <w:szCs w:val="24"/>
              </w:rPr>
              <w:tab/>
              <w:t>понимать и применять терминологию и символику, связанные с отношением неравенства, свойства числовых неравенств;</w:t>
            </w:r>
          </w:p>
          <w:p w:rsidR="007F70F1" w:rsidRPr="00211A32" w:rsidRDefault="007F70F1" w:rsidP="00334643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  <w:i/>
                <w:sz w:val="24"/>
                <w:szCs w:val="24"/>
              </w:rPr>
            </w:pPr>
            <w:r w:rsidRPr="00211A32">
              <w:rPr>
                <w:rFonts w:ascii="Times New Roman" w:eastAsia="Calibri" w:hAnsi="Times New Roman"/>
                <w:i/>
                <w:sz w:val="24"/>
                <w:szCs w:val="24"/>
              </w:rPr>
              <w:t>•</w:t>
            </w:r>
            <w:r w:rsidRPr="00211A32">
              <w:rPr>
                <w:rFonts w:ascii="Times New Roman" w:eastAsia="Calibri" w:hAnsi="Times New Roman"/>
                <w:i/>
                <w:sz w:val="24"/>
                <w:szCs w:val="24"/>
              </w:rPr>
              <w:tab/>
              <w:t>применять аппарат неравен</w:t>
            </w:r>
            <w:proofErr w:type="gramStart"/>
            <w:r w:rsidRPr="00211A32">
              <w:rPr>
                <w:rFonts w:ascii="Times New Roman" w:eastAsia="Calibri" w:hAnsi="Times New Roman"/>
                <w:i/>
                <w:sz w:val="24"/>
                <w:szCs w:val="24"/>
              </w:rPr>
              <w:t>ств дл</w:t>
            </w:r>
            <w:proofErr w:type="gramEnd"/>
            <w:r w:rsidRPr="00211A32">
              <w:rPr>
                <w:rFonts w:ascii="Times New Roman" w:eastAsia="Calibri" w:hAnsi="Times New Roman"/>
                <w:i/>
                <w:sz w:val="24"/>
                <w:szCs w:val="24"/>
              </w:rPr>
              <w:t>я решения задач.</w:t>
            </w:r>
          </w:p>
          <w:p w:rsidR="007F70F1" w:rsidRPr="00211A32" w:rsidRDefault="007F70F1" w:rsidP="00334643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  <w:b/>
                <w:i/>
                <w:sz w:val="24"/>
                <w:szCs w:val="24"/>
              </w:rPr>
            </w:pPr>
            <w:r w:rsidRPr="00211A32"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t>В повседневной жизни и при изучении других предметов:</w:t>
            </w:r>
          </w:p>
          <w:p w:rsidR="007F70F1" w:rsidRPr="00211A32" w:rsidRDefault="007F70F1" w:rsidP="00334643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  <w:b/>
                <w:i/>
                <w:sz w:val="24"/>
                <w:szCs w:val="24"/>
              </w:rPr>
            </w:pPr>
            <w:r w:rsidRPr="00211A32"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t>•</w:t>
            </w:r>
            <w:r w:rsidRPr="00211A32"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tab/>
              <w:t xml:space="preserve">понимать смысл записи числа в стандартном виде; </w:t>
            </w:r>
          </w:p>
          <w:p w:rsidR="007F70F1" w:rsidRPr="00211A32" w:rsidRDefault="007F70F1" w:rsidP="00334643">
            <w:pPr>
              <w:rPr>
                <w:rFonts w:ascii="Times New Roman" w:hAnsi="Times New Roman"/>
                <w:sz w:val="24"/>
                <w:szCs w:val="24"/>
              </w:rPr>
            </w:pPr>
            <w:r w:rsidRPr="00211A32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•</w:t>
            </w:r>
            <w:r w:rsidRPr="00211A32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ab/>
              <w:t>оперировать на базовом уровне понятием «стандартная запись числа».</w:t>
            </w:r>
          </w:p>
        </w:tc>
        <w:tc>
          <w:tcPr>
            <w:tcW w:w="2977" w:type="dxa"/>
          </w:tcPr>
          <w:p w:rsidR="007F70F1" w:rsidRPr="00211A32" w:rsidRDefault="007F70F1" w:rsidP="00334643">
            <w:pPr>
              <w:rPr>
                <w:rFonts w:ascii="Times New Roman" w:eastAsia="Calibri" w:hAnsi="Times New Roman"/>
                <w:i/>
                <w:sz w:val="24"/>
                <w:szCs w:val="24"/>
              </w:rPr>
            </w:pPr>
            <w:r w:rsidRPr="00211A32">
              <w:rPr>
                <w:rFonts w:ascii="Times New Roman" w:eastAsia="Calibri" w:hAnsi="Times New Roman"/>
                <w:i/>
                <w:sz w:val="24"/>
                <w:szCs w:val="24"/>
              </w:rPr>
              <w:lastRenderedPageBreak/>
              <w:t xml:space="preserve">разнообразным приёмам доказательства </w:t>
            </w:r>
            <w:r w:rsidRPr="00211A32">
              <w:rPr>
                <w:rFonts w:ascii="Times New Roman" w:eastAsia="Calibri" w:hAnsi="Times New Roman"/>
                <w:i/>
                <w:sz w:val="24"/>
                <w:szCs w:val="24"/>
              </w:rPr>
              <w:lastRenderedPageBreak/>
              <w:t>неравенств; уверенно применять аппарат неравен</w:t>
            </w:r>
            <w:proofErr w:type="gramStart"/>
            <w:r w:rsidRPr="00211A32">
              <w:rPr>
                <w:rFonts w:ascii="Times New Roman" w:eastAsia="Calibri" w:hAnsi="Times New Roman"/>
                <w:i/>
                <w:sz w:val="24"/>
                <w:szCs w:val="24"/>
              </w:rPr>
              <w:t>ств дл</w:t>
            </w:r>
            <w:proofErr w:type="gramEnd"/>
            <w:r w:rsidRPr="00211A32">
              <w:rPr>
                <w:rFonts w:ascii="Times New Roman" w:eastAsia="Calibri" w:hAnsi="Times New Roman"/>
                <w:i/>
                <w:sz w:val="24"/>
                <w:szCs w:val="24"/>
              </w:rPr>
              <w:t>я решения разнообразных математических задач и задач из смежных предметов, практики;</w:t>
            </w:r>
          </w:p>
          <w:p w:rsidR="007F70F1" w:rsidRPr="00211A32" w:rsidRDefault="007F70F1" w:rsidP="00334643">
            <w:pPr>
              <w:rPr>
                <w:rFonts w:ascii="Times New Roman" w:eastAsia="Calibri" w:hAnsi="Times New Roman"/>
                <w:i/>
                <w:sz w:val="24"/>
                <w:szCs w:val="24"/>
              </w:rPr>
            </w:pPr>
            <w:r w:rsidRPr="00211A32">
              <w:rPr>
                <w:rFonts w:ascii="Times New Roman" w:eastAsia="Calibri" w:hAnsi="Times New Roman"/>
                <w:i/>
                <w:sz w:val="24"/>
                <w:szCs w:val="24"/>
              </w:rPr>
              <w:t>•</w:t>
            </w:r>
            <w:r w:rsidRPr="00211A32">
              <w:rPr>
                <w:rFonts w:ascii="Times New Roman" w:eastAsia="Calibri" w:hAnsi="Times New Roman"/>
                <w:i/>
                <w:sz w:val="24"/>
                <w:szCs w:val="24"/>
              </w:rPr>
              <w:tab/>
              <w:t>применять графические представления для исследования неравенств, систем неравенств, содержащих буквенные коэффициенты (параметры);</w:t>
            </w:r>
          </w:p>
          <w:p w:rsidR="007F70F1" w:rsidRPr="00211A32" w:rsidRDefault="007F70F1" w:rsidP="00334643">
            <w:pPr>
              <w:rPr>
                <w:rFonts w:ascii="Times New Roman" w:eastAsia="Calibri" w:hAnsi="Times New Roman"/>
                <w:i/>
                <w:sz w:val="24"/>
                <w:szCs w:val="24"/>
              </w:rPr>
            </w:pPr>
            <w:r w:rsidRPr="00211A32">
              <w:rPr>
                <w:rFonts w:ascii="Times New Roman" w:eastAsia="Calibri" w:hAnsi="Times New Roman"/>
                <w:i/>
                <w:sz w:val="24"/>
                <w:szCs w:val="24"/>
              </w:rPr>
              <w:t>•</w:t>
            </w:r>
            <w:r w:rsidRPr="00211A32">
              <w:rPr>
                <w:rFonts w:ascii="Times New Roman" w:eastAsia="Calibri" w:hAnsi="Times New Roman"/>
                <w:i/>
                <w:sz w:val="24"/>
                <w:szCs w:val="24"/>
              </w:rPr>
              <w:tab/>
              <w:t>использовать различные приёмы поиска информации в Интернете в ходе учебной деятельности;</w:t>
            </w:r>
          </w:p>
          <w:p w:rsidR="007F70F1" w:rsidRPr="00211A32" w:rsidRDefault="007F70F1" w:rsidP="00334643">
            <w:pPr>
              <w:rPr>
                <w:rFonts w:ascii="Times New Roman" w:eastAsia="Calibri" w:hAnsi="Times New Roman"/>
                <w:i/>
                <w:sz w:val="24"/>
                <w:szCs w:val="24"/>
              </w:rPr>
            </w:pPr>
            <w:r w:rsidRPr="00211A32">
              <w:rPr>
                <w:rFonts w:ascii="Times New Roman" w:eastAsia="Calibri" w:hAnsi="Times New Roman"/>
                <w:i/>
                <w:sz w:val="24"/>
                <w:szCs w:val="24"/>
              </w:rPr>
              <w:t>•</w:t>
            </w:r>
            <w:r w:rsidRPr="00211A32">
              <w:rPr>
                <w:rFonts w:ascii="Times New Roman" w:eastAsia="Calibri" w:hAnsi="Times New Roman"/>
                <w:i/>
                <w:sz w:val="24"/>
                <w:szCs w:val="24"/>
              </w:rPr>
              <w:tab/>
            </w:r>
            <w:proofErr w:type="spellStart"/>
            <w:r w:rsidRPr="00211A32">
              <w:rPr>
                <w:rFonts w:ascii="Times New Roman" w:eastAsia="Calibri" w:hAnsi="Times New Roman"/>
                <w:i/>
                <w:sz w:val="24"/>
                <w:szCs w:val="24"/>
              </w:rPr>
              <w:t>аргументированно</w:t>
            </w:r>
            <w:proofErr w:type="spellEnd"/>
            <w:r w:rsidRPr="00211A32">
              <w:rPr>
                <w:rFonts w:ascii="Times New Roman" w:eastAsia="Calibri" w:hAnsi="Times New Roman"/>
                <w:i/>
                <w:sz w:val="24"/>
                <w:szCs w:val="24"/>
              </w:rPr>
              <w:t xml:space="preserve"> отвечать на поставленные вопросы;</w:t>
            </w:r>
          </w:p>
          <w:p w:rsidR="007F70F1" w:rsidRPr="00211A32" w:rsidRDefault="007F70F1" w:rsidP="00334643">
            <w:pPr>
              <w:rPr>
                <w:rFonts w:ascii="Times New Roman" w:eastAsia="Calibri" w:hAnsi="Times New Roman"/>
                <w:i/>
                <w:sz w:val="24"/>
                <w:szCs w:val="24"/>
              </w:rPr>
            </w:pPr>
            <w:r w:rsidRPr="00211A32">
              <w:rPr>
                <w:rFonts w:ascii="Times New Roman" w:eastAsia="Calibri" w:hAnsi="Times New Roman"/>
                <w:i/>
                <w:sz w:val="24"/>
                <w:szCs w:val="24"/>
              </w:rPr>
              <w:t>•</w:t>
            </w:r>
            <w:r w:rsidRPr="00211A32">
              <w:rPr>
                <w:rFonts w:ascii="Times New Roman" w:eastAsia="Calibri" w:hAnsi="Times New Roman"/>
                <w:i/>
                <w:sz w:val="24"/>
                <w:szCs w:val="24"/>
              </w:rPr>
              <w:tab/>
              <w:t>объяснять изученные положения на самостоятельно подобранных конкретных примерах;</w:t>
            </w:r>
          </w:p>
          <w:p w:rsidR="007F70F1" w:rsidRPr="00211A32" w:rsidRDefault="007F70F1" w:rsidP="00334643">
            <w:pPr>
              <w:rPr>
                <w:rFonts w:ascii="Times New Roman" w:eastAsia="Calibri" w:hAnsi="Times New Roman"/>
                <w:i/>
                <w:sz w:val="24"/>
                <w:szCs w:val="24"/>
              </w:rPr>
            </w:pPr>
            <w:r w:rsidRPr="00211A32">
              <w:rPr>
                <w:rFonts w:ascii="Times New Roman" w:eastAsia="Calibri" w:hAnsi="Times New Roman"/>
                <w:i/>
                <w:sz w:val="24"/>
                <w:szCs w:val="24"/>
              </w:rPr>
              <w:t>•</w:t>
            </w:r>
            <w:r w:rsidRPr="00211A32">
              <w:rPr>
                <w:rFonts w:ascii="Times New Roman" w:eastAsia="Calibri" w:hAnsi="Times New Roman"/>
                <w:i/>
                <w:sz w:val="24"/>
                <w:szCs w:val="24"/>
              </w:rPr>
              <w:tab/>
              <w:t>организовывать исследование с целью проверки гипотез;</w:t>
            </w:r>
          </w:p>
          <w:p w:rsidR="007F70F1" w:rsidRPr="00211A32" w:rsidRDefault="007F70F1" w:rsidP="00334643">
            <w:pPr>
              <w:rPr>
                <w:rFonts w:ascii="Times New Roman" w:eastAsia="Calibri" w:hAnsi="Times New Roman"/>
                <w:i/>
                <w:sz w:val="24"/>
                <w:szCs w:val="24"/>
              </w:rPr>
            </w:pPr>
            <w:r w:rsidRPr="00211A32">
              <w:rPr>
                <w:rFonts w:ascii="Times New Roman" w:eastAsia="Calibri" w:hAnsi="Times New Roman"/>
                <w:i/>
                <w:sz w:val="24"/>
                <w:szCs w:val="24"/>
              </w:rPr>
              <w:t>•</w:t>
            </w:r>
            <w:r w:rsidRPr="00211A32">
              <w:rPr>
                <w:rFonts w:ascii="Times New Roman" w:eastAsia="Calibri" w:hAnsi="Times New Roman"/>
                <w:i/>
                <w:sz w:val="24"/>
                <w:szCs w:val="24"/>
              </w:rPr>
              <w:tab/>
              <w:t xml:space="preserve">осуществлять коммуникативную </w:t>
            </w:r>
            <w:r w:rsidRPr="00211A32">
              <w:rPr>
                <w:rFonts w:ascii="Times New Roman" w:eastAsia="Calibri" w:hAnsi="Times New Roman"/>
                <w:i/>
                <w:sz w:val="24"/>
                <w:szCs w:val="24"/>
              </w:rPr>
              <w:lastRenderedPageBreak/>
              <w:t>рефлексию как осознание оснований собственных действий и действий партнёра.</w:t>
            </w:r>
          </w:p>
          <w:p w:rsidR="007F70F1" w:rsidRPr="00211A32" w:rsidRDefault="007F70F1" w:rsidP="0033464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7F70F1" w:rsidRPr="00211A32" w:rsidRDefault="007F70F1" w:rsidP="00334643">
            <w:pPr>
              <w:pStyle w:val="ParagraphStyle"/>
              <w:rPr>
                <w:rFonts w:ascii="Times New Roman" w:hAnsi="Times New Roman" w:cs="Times New Roman"/>
                <w:i/>
                <w:iCs/>
              </w:rPr>
            </w:pPr>
            <w:r w:rsidRPr="00211A32">
              <w:rPr>
                <w:rFonts w:ascii="Times New Roman" w:hAnsi="Times New Roman" w:cs="Times New Roman"/>
                <w:i/>
                <w:iCs/>
              </w:rPr>
              <w:lastRenderedPageBreak/>
              <w:t>Регулятивные:</w:t>
            </w:r>
          </w:p>
          <w:p w:rsidR="007F70F1" w:rsidRPr="00211A32" w:rsidRDefault="007F70F1" w:rsidP="00334643">
            <w:pPr>
              <w:pStyle w:val="ParagraphStyle"/>
              <w:rPr>
                <w:rFonts w:ascii="Times New Roman" w:hAnsi="Times New Roman" w:cs="Times New Roman"/>
              </w:rPr>
            </w:pPr>
            <w:r w:rsidRPr="00211A32">
              <w:rPr>
                <w:rFonts w:ascii="Times New Roman" w:hAnsi="Times New Roman" w:cs="Times New Roman"/>
              </w:rPr>
              <w:t xml:space="preserve">- определяют цель учебной </w:t>
            </w:r>
            <w:r w:rsidRPr="00211A32">
              <w:rPr>
                <w:rFonts w:ascii="Times New Roman" w:hAnsi="Times New Roman" w:cs="Times New Roman"/>
              </w:rPr>
              <w:lastRenderedPageBreak/>
              <w:t>деятельности, осуществляют поиск средства её достижения;</w:t>
            </w:r>
          </w:p>
          <w:p w:rsidR="007F70F1" w:rsidRPr="00211A32" w:rsidRDefault="007F70F1" w:rsidP="00334643">
            <w:pPr>
              <w:pStyle w:val="ParagraphStyle"/>
              <w:rPr>
                <w:rFonts w:ascii="Times New Roman" w:hAnsi="Times New Roman" w:cs="Times New Roman"/>
              </w:rPr>
            </w:pPr>
            <w:r w:rsidRPr="00211A32">
              <w:rPr>
                <w:rFonts w:ascii="Times New Roman" w:hAnsi="Times New Roman" w:cs="Times New Roman"/>
              </w:rPr>
              <w:t xml:space="preserve">- работают по составленному плану, </w:t>
            </w:r>
          </w:p>
          <w:p w:rsidR="007F70F1" w:rsidRPr="00211A32" w:rsidRDefault="007F70F1" w:rsidP="00334643">
            <w:pPr>
              <w:pStyle w:val="ParagraphStyle"/>
              <w:rPr>
                <w:rFonts w:ascii="Times New Roman" w:hAnsi="Times New Roman" w:cs="Times New Roman"/>
              </w:rPr>
            </w:pPr>
            <w:r w:rsidRPr="00211A32">
              <w:rPr>
                <w:rFonts w:ascii="Times New Roman" w:hAnsi="Times New Roman" w:cs="Times New Roman"/>
              </w:rPr>
              <w:t xml:space="preserve">- используют наряду с </w:t>
            </w:r>
            <w:proofErr w:type="gramStart"/>
            <w:r w:rsidRPr="00211A32">
              <w:rPr>
                <w:rFonts w:ascii="Times New Roman" w:hAnsi="Times New Roman" w:cs="Times New Roman"/>
              </w:rPr>
              <w:t>основными</w:t>
            </w:r>
            <w:proofErr w:type="gramEnd"/>
            <w:r w:rsidRPr="00211A32">
              <w:rPr>
                <w:rFonts w:ascii="Times New Roman" w:hAnsi="Times New Roman" w:cs="Times New Roman"/>
              </w:rPr>
              <w:t xml:space="preserve"> и дополнительные средства;</w:t>
            </w:r>
          </w:p>
          <w:p w:rsidR="007F70F1" w:rsidRPr="00211A32" w:rsidRDefault="007F70F1" w:rsidP="00334643">
            <w:pPr>
              <w:pStyle w:val="ParagraphStyle"/>
              <w:rPr>
                <w:rFonts w:ascii="Times New Roman" w:hAnsi="Times New Roman" w:cs="Times New Roman"/>
              </w:rPr>
            </w:pPr>
            <w:r w:rsidRPr="00211A32">
              <w:rPr>
                <w:rFonts w:ascii="Times New Roman" w:hAnsi="Times New Roman" w:cs="Times New Roman"/>
              </w:rPr>
              <w:t>- составляют план выполнения заданий совместно с учителем;</w:t>
            </w:r>
          </w:p>
          <w:p w:rsidR="007F70F1" w:rsidRPr="00211A32" w:rsidRDefault="007F70F1" w:rsidP="00334643">
            <w:pPr>
              <w:pStyle w:val="ParagraphStyle"/>
              <w:rPr>
                <w:rFonts w:ascii="Times New Roman" w:hAnsi="Times New Roman" w:cs="Times New Roman"/>
                <w:i/>
                <w:iCs/>
              </w:rPr>
            </w:pPr>
            <w:r w:rsidRPr="00211A32">
              <w:rPr>
                <w:rFonts w:ascii="Times New Roman" w:hAnsi="Times New Roman" w:cs="Times New Roman"/>
                <w:i/>
                <w:iCs/>
              </w:rPr>
              <w:t>Познавательные:</w:t>
            </w:r>
          </w:p>
          <w:p w:rsidR="007F70F1" w:rsidRPr="00211A32" w:rsidRDefault="007F70F1" w:rsidP="00334643">
            <w:pPr>
              <w:pStyle w:val="ParagraphStyle"/>
              <w:rPr>
                <w:rFonts w:ascii="Times New Roman" w:hAnsi="Times New Roman" w:cs="Times New Roman"/>
                <w:i/>
                <w:iCs/>
              </w:rPr>
            </w:pPr>
            <w:r w:rsidRPr="00211A32">
              <w:rPr>
                <w:rFonts w:ascii="Times New Roman" w:hAnsi="Times New Roman" w:cs="Times New Roman"/>
                <w:i/>
                <w:iCs/>
              </w:rPr>
              <w:t xml:space="preserve">– </w:t>
            </w:r>
            <w:r w:rsidRPr="00211A32">
              <w:rPr>
                <w:rFonts w:ascii="Times New Roman" w:hAnsi="Times New Roman" w:cs="Times New Roman"/>
              </w:rPr>
              <w:t>преобразовывают модели с целью выявления общих законов, определяющих предметную область,</w:t>
            </w:r>
          </w:p>
          <w:p w:rsidR="007F70F1" w:rsidRPr="00211A32" w:rsidRDefault="007F70F1" w:rsidP="00334643">
            <w:pPr>
              <w:pStyle w:val="ParagraphStyle"/>
              <w:rPr>
                <w:rFonts w:ascii="Times New Roman" w:hAnsi="Times New Roman" w:cs="Times New Roman"/>
              </w:rPr>
            </w:pPr>
            <w:r w:rsidRPr="00211A32">
              <w:rPr>
                <w:rFonts w:ascii="Times New Roman" w:hAnsi="Times New Roman" w:cs="Times New Roman"/>
                <w:i/>
                <w:iCs/>
              </w:rPr>
              <w:t xml:space="preserve">- </w:t>
            </w:r>
            <w:r w:rsidRPr="00211A32">
              <w:rPr>
                <w:rFonts w:ascii="Times New Roman" w:hAnsi="Times New Roman" w:cs="Times New Roman"/>
              </w:rPr>
              <w:t>передают содержание в сжатом (развернутом) виде,</w:t>
            </w:r>
          </w:p>
          <w:p w:rsidR="007F70F1" w:rsidRPr="00211A32" w:rsidRDefault="007F70F1" w:rsidP="00334643">
            <w:pPr>
              <w:pStyle w:val="ParagraphStyle"/>
              <w:rPr>
                <w:rFonts w:ascii="Times New Roman" w:hAnsi="Times New Roman" w:cs="Times New Roman"/>
              </w:rPr>
            </w:pPr>
            <w:r w:rsidRPr="00211A32">
              <w:rPr>
                <w:rFonts w:ascii="Times New Roman" w:hAnsi="Times New Roman" w:cs="Times New Roman"/>
              </w:rPr>
              <w:t>- делают предположения об информации, которая нужна для решения предметной учебной задачи,</w:t>
            </w:r>
          </w:p>
          <w:p w:rsidR="007F70F1" w:rsidRPr="00211A32" w:rsidRDefault="007F70F1" w:rsidP="00334643">
            <w:pPr>
              <w:pStyle w:val="ParagraphStyle"/>
              <w:rPr>
                <w:rFonts w:ascii="Times New Roman" w:hAnsi="Times New Roman" w:cs="Times New Roman"/>
              </w:rPr>
            </w:pPr>
            <w:r w:rsidRPr="00211A32">
              <w:rPr>
                <w:rFonts w:ascii="Times New Roman" w:hAnsi="Times New Roman" w:cs="Times New Roman"/>
              </w:rPr>
              <w:t>- записывают выводы в виде правил «если... то…»,</w:t>
            </w:r>
          </w:p>
          <w:p w:rsidR="007F70F1" w:rsidRPr="00211A32" w:rsidRDefault="007F70F1" w:rsidP="00334643">
            <w:pPr>
              <w:pStyle w:val="ParagraphStyle"/>
              <w:rPr>
                <w:rFonts w:ascii="Times New Roman" w:hAnsi="Times New Roman" w:cs="Times New Roman"/>
              </w:rPr>
            </w:pPr>
            <w:r w:rsidRPr="00211A32">
              <w:rPr>
                <w:rFonts w:ascii="Times New Roman" w:hAnsi="Times New Roman" w:cs="Times New Roman"/>
              </w:rPr>
              <w:t>- сопоставляют и отбирают информацию, полученную из разных источников (справочники, Интернет).</w:t>
            </w:r>
          </w:p>
          <w:p w:rsidR="007F70F1" w:rsidRPr="00211A32" w:rsidRDefault="007F70F1" w:rsidP="00334643">
            <w:pPr>
              <w:pStyle w:val="c0"/>
              <w:shd w:val="clear" w:color="auto" w:fill="FFFFFF"/>
              <w:spacing w:before="0" w:beforeAutospacing="0" w:after="0" w:afterAutospacing="0"/>
              <w:ind w:firstLine="34"/>
              <w:rPr>
                <w:i/>
                <w:iCs/>
              </w:rPr>
            </w:pPr>
            <w:r w:rsidRPr="00211A32">
              <w:rPr>
                <w:i/>
                <w:iCs/>
              </w:rPr>
              <w:t xml:space="preserve">Коммуникативные: </w:t>
            </w:r>
          </w:p>
          <w:p w:rsidR="007F70F1" w:rsidRPr="00211A32" w:rsidRDefault="007F70F1" w:rsidP="00334643">
            <w:pPr>
              <w:pStyle w:val="c0"/>
              <w:shd w:val="clear" w:color="auto" w:fill="FFFFFF"/>
              <w:spacing w:before="0" w:beforeAutospacing="0" w:after="0" w:afterAutospacing="0"/>
              <w:ind w:firstLine="34"/>
              <w:rPr>
                <w:i/>
                <w:iCs/>
              </w:rPr>
            </w:pPr>
            <w:r w:rsidRPr="00211A32">
              <w:rPr>
                <w:i/>
                <w:iCs/>
              </w:rPr>
              <w:t xml:space="preserve"> –</w:t>
            </w:r>
            <w:r w:rsidRPr="00211A32">
              <w:t>выполняют различные роли в группе, сотрудничать в совместном решении задачи</w:t>
            </w:r>
          </w:p>
          <w:p w:rsidR="007F70F1" w:rsidRPr="00211A32" w:rsidRDefault="007F70F1" w:rsidP="00334643">
            <w:pPr>
              <w:pStyle w:val="c0"/>
              <w:shd w:val="clear" w:color="auto" w:fill="FFFFFF"/>
              <w:spacing w:before="0" w:beforeAutospacing="0" w:after="0" w:afterAutospacing="0"/>
              <w:ind w:firstLine="34"/>
            </w:pPr>
            <w:r w:rsidRPr="00211A32">
              <w:rPr>
                <w:i/>
                <w:iCs/>
              </w:rPr>
              <w:t xml:space="preserve">- </w:t>
            </w:r>
            <w:r w:rsidRPr="00211A32">
              <w:t>оформляют мысли в устной и письменной речи с учетом речевых ситуаций,</w:t>
            </w:r>
          </w:p>
          <w:p w:rsidR="007F70F1" w:rsidRPr="00211A32" w:rsidRDefault="007F70F1" w:rsidP="00334643">
            <w:pPr>
              <w:ind w:firstLine="34"/>
              <w:rPr>
                <w:rFonts w:ascii="Times New Roman" w:hAnsi="Times New Roman"/>
                <w:sz w:val="24"/>
                <w:szCs w:val="24"/>
              </w:rPr>
            </w:pPr>
            <w:r w:rsidRPr="00211A32">
              <w:rPr>
                <w:rFonts w:ascii="Times New Roman" w:hAnsi="Times New Roman"/>
                <w:sz w:val="24"/>
                <w:szCs w:val="24"/>
              </w:rPr>
              <w:lastRenderedPageBreak/>
              <w:t>- умеют  при необходимости отстаивать точку зрения, аргументируя ее, подтверждая фактами</w:t>
            </w:r>
          </w:p>
        </w:tc>
        <w:tc>
          <w:tcPr>
            <w:tcW w:w="3549" w:type="dxa"/>
          </w:tcPr>
          <w:p w:rsidR="007F70F1" w:rsidRPr="00211A32" w:rsidRDefault="007F70F1" w:rsidP="00334643">
            <w:pPr>
              <w:pStyle w:val="ParagraphStyle"/>
              <w:rPr>
                <w:rFonts w:ascii="Times New Roman" w:hAnsi="Times New Roman" w:cs="Times New Roman"/>
              </w:rPr>
            </w:pPr>
            <w:r w:rsidRPr="00211A32">
              <w:rPr>
                <w:rFonts w:ascii="Times New Roman" w:hAnsi="Times New Roman" w:cs="Times New Roman"/>
              </w:rPr>
              <w:lastRenderedPageBreak/>
              <w:t>Объясняют самому себе</w:t>
            </w:r>
          </w:p>
          <w:p w:rsidR="007F70F1" w:rsidRPr="00211A32" w:rsidRDefault="007F70F1" w:rsidP="00334643">
            <w:pPr>
              <w:ind w:firstLine="34"/>
              <w:rPr>
                <w:rFonts w:ascii="Times New Roman" w:hAnsi="Times New Roman"/>
                <w:sz w:val="24"/>
                <w:szCs w:val="24"/>
              </w:rPr>
            </w:pPr>
            <w:r w:rsidRPr="00211A32">
              <w:rPr>
                <w:rFonts w:ascii="Times New Roman" w:hAnsi="Times New Roman"/>
                <w:sz w:val="24"/>
                <w:szCs w:val="24"/>
              </w:rPr>
              <w:t xml:space="preserve">свои наиболее заметные </w:t>
            </w:r>
            <w:r w:rsidRPr="00211A32">
              <w:rPr>
                <w:rFonts w:ascii="Times New Roman" w:hAnsi="Times New Roman"/>
                <w:sz w:val="24"/>
                <w:szCs w:val="24"/>
              </w:rPr>
              <w:lastRenderedPageBreak/>
              <w:t>достижения, проявляют устойчивый и широкий интерес к способам решения познавательных задач, адекватно оценивают результаты своей учебной деятельности, понимают причины успеха в учебной деятельности, понимают необходимость учения, осваивают и принимают социальную роль обучающегося, дают адекватную оценку результатам своей учебной деятельности,</w:t>
            </w:r>
          </w:p>
          <w:p w:rsidR="007F70F1" w:rsidRPr="00211A32" w:rsidRDefault="007F70F1" w:rsidP="00334643">
            <w:pPr>
              <w:ind w:firstLine="34"/>
              <w:rPr>
                <w:rFonts w:ascii="Times New Roman" w:hAnsi="Times New Roman"/>
                <w:sz w:val="24"/>
                <w:szCs w:val="24"/>
              </w:rPr>
            </w:pPr>
            <w:r w:rsidRPr="00211A32">
              <w:rPr>
                <w:rFonts w:ascii="Times New Roman" w:hAnsi="Times New Roman"/>
                <w:sz w:val="24"/>
                <w:szCs w:val="24"/>
              </w:rPr>
              <w:t>проявляют положительное отношение к урокам математики, осваивают и принимают социальную роль обучающегося, понимают причины успеха своей учебной деятельности</w:t>
            </w:r>
          </w:p>
        </w:tc>
      </w:tr>
      <w:tr w:rsidR="007F70F1" w:rsidRPr="00211A32" w:rsidTr="00334643">
        <w:trPr>
          <w:trHeight w:val="282"/>
        </w:trPr>
        <w:tc>
          <w:tcPr>
            <w:tcW w:w="708" w:type="dxa"/>
          </w:tcPr>
          <w:p w:rsidR="007F70F1" w:rsidRPr="00211A32" w:rsidRDefault="007F70F1" w:rsidP="00334643">
            <w:pPr>
              <w:autoSpaceDE w:val="0"/>
              <w:autoSpaceDN w:val="0"/>
              <w:adjustRightInd w:val="0"/>
              <w:ind w:left="360" w:right="34"/>
              <w:rPr>
                <w:rFonts w:ascii="Times New Roman" w:hAnsi="Times New Roman"/>
                <w:bCs/>
                <w:sz w:val="24"/>
                <w:szCs w:val="24"/>
              </w:rPr>
            </w:pPr>
            <w:r w:rsidRPr="00211A32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6.</w:t>
            </w:r>
          </w:p>
        </w:tc>
        <w:tc>
          <w:tcPr>
            <w:tcW w:w="1843" w:type="dxa"/>
          </w:tcPr>
          <w:p w:rsidR="007F70F1" w:rsidRPr="00211A32" w:rsidRDefault="007F70F1" w:rsidP="00334643">
            <w:pPr>
              <w:ind w:left="-15" w:right="34" w:firstLine="34"/>
              <w:rPr>
                <w:rFonts w:ascii="Times New Roman" w:hAnsi="Times New Roman"/>
                <w:sz w:val="24"/>
                <w:szCs w:val="24"/>
              </w:rPr>
            </w:pPr>
            <w:r w:rsidRPr="00211A32">
              <w:rPr>
                <w:rFonts w:ascii="Times New Roman" w:hAnsi="Times New Roman"/>
                <w:sz w:val="24"/>
                <w:szCs w:val="24"/>
              </w:rPr>
              <w:t>Степень с целым показателем. Элементы статистики.</w:t>
            </w:r>
          </w:p>
        </w:tc>
        <w:tc>
          <w:tcPr>
            <w:tcW w:w="709" w:type="dxa"/>
          </w:tcPr>
          <w:p w:rsidR="007F70F1" w:rsidRPr="00211A32" w:rsidRDefault="007F70F1" w:rsidP="00334643">
            <w:pPr>
              <w:autoSpaceDE w:val="0"/>
              <w:autoSpaceDN w:val="0"/>
              <w:adjustRightInd w:val="0"/>
              <w:ind w:left="-15" w:right="34" w:firstLine="34"/>
              <w:rPr>
                <w:rFonts w:ascii="Times New Roman" w:hAnsi="Times New Roman"/>
                <w:bCs/>
                <w:sz w:val="24"/>
                <w:szCs w:val="24"/>
              </w:rPr>
            </w:pPr>
            <w:r w:rsidRPr="00211A32">
              <w:rPr>
                <w:rFonts w:ascii="Times New Roman" w:hAnsi="Times New Roman"/>
                <w:bCs/>
                <w:sz w:val="24"/>
                <w:szCs w:val="24"/>
              </w:rPr>
              <w:t>11</w:t>
            </w:r>
          </w:p>
        </w:tc>
        <w:tc>
          <w:tcPr>
            <w:tcW w:w="2977" w:type="dxa"/>
          </w:tcPr>
          <w:p w:rsidR="007F70F1" w:rsidRPr="00211A32" w:rsidRDefault="007F70F1" w:rsidP="00334643">
            <w:pPr>
              <w:rPr>
                <w:rFonts w:ascii="Times New Roman" w:hAnsi="Times New Roman"/>
                <w:sz w:val="24"/>
                <w:szCs w:val="24"/>
              </w:rPr>
            </w:pPr>
            <w:r w:rsidRPr="00211A32">
              <w:rPr>
                <w:rFonts w:ascii="Times New Roman" w:hAnsi="Times New Roman"/>
                <w:sz w:val="24"/>
                <w:szCs w:val="24"/>
              </w:rPr>
              <w:t>Определение степени с целым и целым отрицательным показателем; свойства степени с целым показателями.</w:t>
            </w:r>
          </w:p>
          <w:p w:rsidR="007F70F1" w:rsidRPr="00211A32" w:rsidRDefault="007F70F1" w:rsidP="00334643">
            <w:pPr>
              <w:rPr>
                <w:rFonts w:ascii="Times New Roman" w:hAnsi="Times New Roman"/>
                <w:sz w:val="24"/>
                <w:szCs w:val="24"/>
              </w:rPr>
            </w:pPr>
            <w:r w:rsidRPr="00211A32">
              <w:rPr>
                <w:rFonts w:ascii="Times New Roman" w:hAnsi="Times New Roman"/>
                <w:sz w:val="24"/>
                <w:szCs w:val="24"/>
              </w:rPr>
              <w:t xml:space="preserve">Действия со степенями с натуральным и целым показателями; записывать числа в стандартном виде, записывать приближенные значения чисел, выполнять </w:t>
            </w:r>
            <w:r w:rsidRPr="00211A32">
              <w:rPr>
                <w:rFonts w:ascii="Times New Roman" w:hAnsi="Times New Roman"/>
                <w:sz w:val="24"/>
                <w:szCs w:val="24"/>
              </w:rPr>
              <w:lastRenderedPageBreak/>
              <w:t>действия над приближенными значениями; вычислять средние значения результатов измерений; извлекать   информацию, представленную в таблицах, на графиках, диаграммах,   гистограммах, полигонах</w:t>
            </w:r>
            <w:proofErr w:type="gramStart"/>
            <w:r w:rsidRPr="00211A32">
              <w:rPr>
                <w:rFonts w:ascii="Times New Roman" w:hAnsi="Times New Roman"/>
                <w:sz w:val="24"/>
                <w:szCs w:val="24"/>
              </w:rPr>
              <w:t xml:space="preserve">,; </w:t>
            </w:r>
            <w:proofErr w:type="gramEnd"/>
            <w:r w:rsidRPr="00211A32">
              <w:rPr>
                <w:rFonts w:ascii="Times New Roman" w:hAnsi="Times New Roman"/>
                <w:sz w:val="24"/>
                <w:szCs w:val="24"/>
              </w:rPr>
              <w:t>строить графики, диаграммы, гистограммы,   полигоны на основе статистических данных; делать выводы.</w:t>
            </w:r>
          </w:p>
        </w:tc>
        <w:tc>
          <w:tcPr>
            <w:tcW w:w="2977" w:type="dxa"/>
          </w:tcPr>
          <w:p w:rsidR="007F70F1" w:rsidRPr="00211A32" w:rsidRDefault="007F70F1" w:rsidP="00334643">
            <w:pPr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211A32">
              <w:rPr>
                <w:rFonts w:ascii="Times New Roman" w:eastAsia="Times New Roman" w:hAnsi="Times New Roman"/>
                <w:i/>
                <w:sz w:val="24"/>
                <w:szCs w:val="24"/>
              </w:rPr>
              <w:lastRenderedPageBreak/>
              <w:t>развить представление о числе и числовых системах от натуральных до действительных чисел; о роли вычислений в практике;</w:t>
            </w:r>
          </w:p>
          <w:p w:rsidR="007F70F1" w:rsidRPr="00211A32" w:rsidRDefault="007F70F1" w:rsidP="00334643">
            <w:pPr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211A32">
              <w:rPr>
                <w:rFonts w:ascii="Times New Roman" w:eastAsia="Times New Roman" w:hAnsi="Times New Roman"/>
                <w:i/>
                <w:sz w:val="24"/>
                <w:szCs w:val="24"/>
              </w:rPr>
              <w:t>•</w:t>
            </w:r>
            <w:r w:rsidRPr="00211A32">
              <w:rPr>
                <w:rFonts w:ascii="Times New Roman" w:eastAsia="Times New Roman" w:hAnsi="Times New Roman"/>
                <w:i/>
                <w:sz w:val="24"/>
                <w:szCs w:val="24"/>
              </w:rPr>
              <w:tab/>
              <w:t>развить и углубить знания о десятичной записи действительных чисел (периодические и непериодические дроби);</w:t>
            </w:r>
          </w:p>
          <w:p w:rsidR="007F70F1" w:rsidRPr="00211A32" w:rsidRDefault="007F70F1" w:rsidP="00334643">
            <w:pPr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211A32">
              <w:rPr>
                <w:rFonts w:ascii="Times New Roman" w:eastAsia="Times New Roman" w:hAnsi="Times New Roman"/>
                <w:i/>
                <w:sz w:val="24"/>
                <w:szCs w:val="24"/>
              </w:rPr>
              <w:t>•</w:t>
            </w:r>
            <w:r w:rsidRPr="00211A32">
              <w:rPr>
                <w:rFonts w:ascii="Times New Roman" w:eastAsia="Times New Roman" w:hAnsi="Times New Roman"/>
                <w:i/>
                <w:sz w:val="24"/>
                <w:szCs w:val="24"/>
              </w:rPr>
              <w:tab/>
              <w:t xml:space="preserve">понять, что </w:t>
            </w:r>
            <w:r w:rsidRPr="00211A32">
              <w:rPr>
                <w:rFonts w:ascii="Times New Roman" w:eastAsia="Times New Roman" w:hAnsi="Times New Roman"/>
                <w:i/>
                <w:sz w:val="24"/>
                <w:szCs w:val="24"/>
              </w:rPr>
              <w:lastRenderedPageBreak/>
              <w:t>числовые данные, которые используются для характеристики объектов окружающего мира, являются преимущественно приближёнными, что по записи приближённых значений, содержащихся в информационных источниках, можно судить о погрешности приближения;</w:t>
            </w:r>
          </w:p>
          <w:p w:rsidR="007F70F1" w:rsidRPr="00211A32" w:rsidRDefault="007F70F1" w:rsidP="00334643">
            <w:pPr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211A32">
              <w:rPr>
                <w:rFonts w:ascii="Times New Roman" w:eastAsia="Times New Roman" w:hAnsi="Times New Roman"/>
                <w:i/>
                <w:sz w:val="24"/>
                <w:szCs w:val="24"/>
              </w:rPr>
              <w:t>•</w:t>
            </w:r>
            <w:r w:rsidRPr="00211A32">
              <w:rPr>
                <w:rFonts w:ascii="Times New Roman" w:eastAsia="Times New Roman" w:hAnsi="Times New Roman"/>
                <w:i/>
                <w:sz w:val="24"/>
                <w:szCs w:val="24"/>
              </w:rPr>
              <w:tab/>
              <w:t>понять, что погрешность результата вычислений должна быть соизмерима с погрешностью исходных данных;</w:t>
            </w:r>
          </w:p>
          <w:p w:rsidR="007F70F1" w:rsidRPr="00211A32" w:rsidRDefault="007F70F1" w:rsidP="00334643">
            <w:pPr>
              <w:rPr>
                <w:rFonts w:ascii="Times New Roman" w:hAnsi="Times New Roman"/>
                <w:sz w:val="24"/>
                <w:szCs w:val="24"/>
              </w:rPr>
            </w:pPr>
            <w:r w:rsidRPr="00211A32">
              <w:rPr>
                <w:rFonts w:ascii="Times New Roman" w:eastAsia="Times New Roman" w:hAnsi="Times New Roman"/>
                <w:i/>
                <w:sz w:val="24"/>
                <w:szCs w:val="24"/>
              </w:rPr>
              <w:t>•</w:t>
            </w:r>
            <w:r w:rsidRPr="00211A32">
              <w:rPr>
                <w:rFonts w:ascii="Times New Roman" w:eastAsia="Times New Roman" w:hAnsi="Times New Roman"/>
                <w:i/>
                <w:sz w:val="24"/>
                <w:szCs w:val="24"/>
              </w:rPr>
              <w:tab/>
              <w:t>самостоятельно задумывать, планировать и выполнять учебное исследование</w:t>
            </w:r>
            <w:r w:rsidRPr="00211A32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402" w:type="dxa"/>
          </w:tcPr>
          <w:p w:rsidR="007F70F1" w:rsidRPr="00211A32" w:rsidRDefault="007F70F1" w:rsidP="00334643">
            <w:pPr>
              <w:pStyle w:val="ParagraphStyle"/>
              <w:rPr>
                <w:rFonts w:ascii="Times New Roman" w:hAnsi="Times New Roman" w:cs="Times New Roman"/>
                <w:i/>
                <w:iCs/>
              </w:rPr>
            </w:pPr>
            <w:r w:rsidRPr="00211A32">
              <w:rPr>
                <w:rFonts w:ascii="Times New Roman" w:hAnsi="Times New Roman" w:cs="Times New Roman"/>
                <w:i/>
                <w:iCs/>
              </w:rPr>
              <w:lastRenderedPageBreak/>
              <w:t>Регулятивные:</w:t>
            </w:r>
          </w:p>
          <w:p w:rsidR="007F70F1" w:rsidRPr="00211A32" w:rsidRDefault="007F70F1" w:rsidP="00334643">
            <w:pPr>
              <w:pStyle w:val="ParagraphStyle"/>
              <w:rPr>
                <w:rFonts w:ascii="Times New Roman" w:hAnsi="Times New Roman" w:cs="Times New Roman"/>
              </w:rPr>
            </w:pPr>
            <w:r w:rsidRPr="00211A32">
              <w:rPr>
                <w:rFonts w:ascii="Times New Roman" w:hAnsi="Times New Roman" w:cs="Times New Roman"/>
              </w:rPr>
              <w:t>- определяют цель учебной деятельности, осуществляют поиск средства её достижения;</w:t>
            </w:r>
          </w:p>
          <w:p w:rsidR="007F70F1" w:rsidRPr="00211A32" w:rsidRDefault="007F70F1" w:rsidP="00334643">
            <w:pPr>
              <w:pStyle w:val="ParagraphStyle"/>
              <w:rPr>
                <w:rFonts w:ascii="Times New Roman" w:hAnsi="Times New Roman" w:cs="Times New Roman"/>
              </w:rPr>
            </w:pPr>
            <w:r w:rsidRPr="00211A32">
              <w:rPr>
                <w:rFonts w:ascii="Times New Roman" w:hAnsi="Times New Roman" w:cs="Times New Roman"/>
              </w:rPr>
              <w:t xml:space="preserve">- работают по составленному плану, </w:t>
            </w:r>
          </w:p>
          <w:p w:rsidR="007F70F1" w:rsidRPr="00211A32" w:rsidRDefault="007F70F1" w:rsidP="00334643">
            <w:pPr>
              <w:pStyle w:val="ParagraphStyle"/>
              <w:rPr>
                <w:rFonts w:ascii="Times New Roman" w:hAnsi="Times New Roman" w:cs="Times New Roman"/>
              </w:rPr>
            </w:pPr>
            <w:r w:rsidRPr="00211A32">
              <w:rPr>
                <w:rFonts w:ascii="Times New Roman" w:hAnsi="Times New Roman" w:cs="Times New Roman"/>
              </w:rPr>
              <w:t xml:space="preserve">- используют наряду с </w:t>
            </w:r>
            <w:proofErr w:type="gramStart"/>
            <w:r w:rsidRPr="00211A32">
              <w:rPr>
                <w:rFonts w:ascii="Times New Roman" w:hAnsi="Times New Roman" w:cs="Times New Roman"/>
              </w:rPr>
              <w:t>основными</w:t>
            </w:r>
            <w:proofErr w:type="gramEnd"/>
            <w:r w:rsidRPr="00211A32">
              <w:rPr>
                <w:rFonts w:ascii="Times New Roman" w:hAnsi="Times New Roman" w:cs="Times New Roman"/>
              </w:rPr>
              <w:t xml:space="preserve"> и дополнительные средства;</w:t>
            </w:r>
          </w:p>
          <w:p w:rsidR="007F70F1" w:rsidRPr="00211A32" w:rsidRDefault="007F70F1" w:rsidP="00334643">
            <w:pPr>
              <w:pStyle w:val="ParagraphStyle"/>
              <w:rPr>
                <w:rFonts w:ascii="Times New Roman" w:hAnsi="Times New Roman" w:cs="Times New Roman"/>
              </w:rPr>
            </w:pPr>
            <w:r w:rsidRPr="00211A32">
              <w:rPr>
                <w:rFonts w:ascii="Times New Roman" w:hAnsi="Times New Roman" w:cs="Times New Roman"/>
              </w:rPr>
              <w:t>- составляют план выполнения заданий совместно с учителем;</w:t>
            </w:r>
          </w:p>
          <w:p w:rsidR="007F70F1" w:rsidRPr="00211A32" w:rsidRDefault="007F70F1" w:rsidP="00334643">
            <w:pPr>
              <w:pStyle w:val="ParagraphStyle"/>
              <w:rPr>
                <w:rFonts w:ascii="Times New Roman" w:hAnsi="Times New Roman" w:cs="Times New Roman"/>
                <w:i/>
                <w:iCs/>
              </w:rPr>
            </w:pPr>
            <w:r w:rsidRPr="00211A32">
              <w:rPr>
                <w:rFonts w:ascii="Times New Roman" w:hAnsi="Times New Roman" w:cs="Times New Roman"/>
                <w:i/>
                <w:iCs/>
              </w:rPr>
              <w:t>Познавательные:</w:t>
            </w:r>
          </w:p>
          <w:p w:rsidR="007F70F1" w:rsidRPr="00211A32" w:rsidRDefault="007F70F1" w:rsidP="00334643">
            <w:pPr>
              <w:pStyle w:val="ParagraphStyle"/>
              <w:rPr>
                <w:rFonts w:ascii="Times New Roman" w:hAnsi="Times New Roman" w:cs="Times New Roman"/>
                <w:i/>
                <w:iCs/>
              </w:rPr>
            </w:pPr>
            <w:r w:rsidRPr="00211A32">
              <w:rPr>
                <w:rFonts w:ascii="Times New Roman" w:hAnsi="Times New Roman" w:cs="Times New Roman"/>
                <w:i/>
                <w:iCs/>
              </w:rPr>
              <w:t xml:space="preserve">– </w:t>
            </w:r>
            <w:r w:rsidRPr="00211A32">
              <w:rPr>
                <w:rFonts w:ascii="Times New Roman" w:hAnsi="Times New Roman" w:cs="Times New Roman"/>
              </w:rPr>
              <w:t xml:space="preserve">преобразовывают модели с </w:t>
            </w:r>
            <w:r w:rsidRPr="00211A32">
              <w:rPr>
                <w:rFonts w:ascii="Times New Roman" w:hAnsi="Times New Roman" w:cs="Times New Roman"/>
              </w:rPr>
              <w:lastRenderedPageBreak/>
              <w:t>целью выявления общих законов, определяющих предметную область,</w:t>
            </w:r>
          </w:p>
          <w:p w:rsidR="007F70F1" w:rsidRPr="00211A32" w:rsidRDefault="007F70F1" w:rsidP="00334643">
            <w:pPr>
              <w:pStyle w:val="ParagraphStyle"/>
              <w:rPr>
                <w:rFonts w:ascii="Times New Roman" w:hAnsi="Times New Roman" w:cs="Times New Roman"/>
              </w:rPr>
            </w:pPr>
            <w:r w:rsidRPr="00211A32">
              <w:rPr>
                <w:rFonts w:ascii="Times New Roman" w:hAnsi="Times New Roman" w:cs="Times New Roman"/>
                <w:i/>
                <w:iCs/>
              </w:rPr>
              <w:t xml:space="preserve">- </w:t>
            </w:r>
            <w:r w:rsidRPr="00211A32">
              <w:rPr>
                <w:rFonts w:ascii="Times New Roman" w:hAnsi="Times New Roman" w:cs="Times New Roman"/>
              </w:rPr>
              <w:t>передают содержание в сжатом (развернутом) виде,</w:t>
            </w:r>
          </w:p>
          <w:p w:rsidR="007F70F1" w:rsidRPr="00211A32" w:rsidRDefault="007F70F1" w:rsidP="00334643">
            <w:pPr>
              <w:pStyle w:val="ParagraphStyle"/>
              <w:rPr>
                <w:rFonts w:ascii="Times New Roman" w:hAnsi="Times New Roman" w:cs="Times New Roman"/>
              </w:rPr>
            </w:pPr>
            <w:r w:rsidRPr="00211A32">
              <w:rPr>
                <w:rFonts w:ascii="Times New Roman" w:hAnsi="Times New Roman" w:cs="Times New Roman"/>
              </w:rPr>
              <w:t>- делают предположения об информации, которая нужна для решения предметной учебной задачи,</w:t>
            </w:r>
          </w:p>
          <w:p w:rsidR="007F70F1" w:rsidRPr="00211A32" w:rsidRDefault="007F70F1" w:rsidP="00334643">
            <w:pPr>
              <w:pStyle w:val="ParagraphStyle"/>
              <w:rPr>
                <w:rFonts w:ascii="Times New Roman" w:hAnsi="Times New Roman" w:cs="Times New Roman"/>
              </w:rPr>
            </w:pPr>
            <w:r w:rsidRPr="00211A32">
              <w:rPr>
                <w:rFonts w:ascii="Times New Roman" w:hAnsi="Times New Roman" w:cs="Times New Roman"/>
              </w:rPr>
              <w:t>- записывают выводы в виде правил «если... то…»,</w:t>
            </w:r>
          </w:p>
          <w:p w:rsidR="007F70F1" w:rsidRPr="00211A32" w:rsidRDefault="007F70F1" w:rsidP="00334643">
            <w:pPr>
              <w:pStyle w:val="ParagraphStyle"/>
              <w:rPr>
                <w:rFonts w:ascii="Times New Roman" w:hAnsi="Times New Roman" w:cs="Times New Roman"/>
              </w:rPr>
            </w:pPr>
            <w:r w:rsidRPr="00211A32">
              <w:rPr>
                <w:rFonts w:ascii="Times New Roman" w:hAnsi="Times New Roman" w:cs="Times New Roman"/>
              </w:rPr>
              <w:t>- сопоставляют и отбирают информацию, полученную из разных источников (справочники, Интернет).</w:t>
            </w:r>
          </w:p>
          <w:p w:rsidR="007F70F1" w:rsidRPr="00211A32" w:rsidRDefault="007F70F1" w:rsidP="00334643">
            <w:pPr>
              <w:pStyle w:val="c0"/>
              <w:shd w:val="clear" w:color="auto" w:fill="FFFFFF"/>
              <w:spacing w:before="0" w:beforeAutospacing="0" w:after="0" w:afterAutospacing="0"/>
              <w:ind w:firstLine="34"/>
              <w:rPr>
                <w:i/>
                <w:iCs/>
              </w:rPr>
            </w:pPr>
            <w:r w:rsidRPr="00211A32">
              <w:rPr>
                <w:i/>
                <w:iCs/>
              </w:rPr>
              <w:t xml:space="preserve">Коммуникативные: </w:t>
            </w:r>
          </w:p>
          <w:p w:rsidR="007F70F1" w:rsidRPr="00211A32" w:rsidRDefault="007F70F1" w:rsidP="00334643">
            <w:pPr>
              <w:pStyle w:val="c0"/>
              <w:shd w:val="clear" w:color="auto" w:fill="FFFFFF"/>
              <w:spacing w:before="0" w:beforeAutospacing="0" w:after="0" w:afterAutospacing="0"/>
              <w:ind w:firstLine="34"/>
              <w:rPr>
                <w:i/>
                <w:iCs/>
              </w:rPr>
            </w:pPr>
            <w:r w:rsidRPr="00211A32">
              <w:rPr>
                <w:i/>
                <w:iCs/>
              </w:rPr>
              <w:t xml:space="preserve"> –</w:t>
            </w:r>
            <w:r w:rsidRPr="00211A32">
              <w:t>выполняют различные роли в группе, сотрудничать в совместном решении задачи</w:t>
            </w:r>
          </w:p>
          <w:p w:rsidR="007F70F1" w:rsidRPr="00211A32" w:rsidRDefault="007F70F1" w:rsidP="00334643">
            <w:pPr>
              <w:pStyle w:val="c0"/>
              <w:shd w:val="clear" w:color="auto" w:fill="FFFFFF"/>
              <w:spacing w:before="0" w:beforeAutospacing="0" w:after="0" w:afterAutospacing="0"/>
              <w:ind w:firstLine="34"/>
            </w:pPr>
            <w:r w:rsidRPr="00211A32">
              <w:rPr>
                <w:i/>
                <w:iCs/>
              </w:rPr>
              <w:t xml:space="preserve">- </w:t>
            </w:r>
            <w:r w:rsidRPr="00211A32">
              <w:t>оформляют мысли в устной и письменной речи с учетом речевых ситуаций,</w:t>
            </w:r>
          </w:p>
          <w:p w:rsidR="007F70F1" w:rsidRPr="00211A32" w:rsidRDefault="007F70F1" w:rsidP="00334643">
            <w:pPr>
              <w:ind w:firstLine="34"/>
              <w:rPr>
                <w:rFonts w:ascii="Times New Roman" w:hAnsi="Times New Roman"/>
                <w:sz w:val="24"/>
                <w:szCs w:val="24"/>
              </w:rPr>
            </w:pPr>
            <w:r w:rsidRPr="00211A32">
              <w:rPr>
                <w:rFonts w:ascii="Times New Roman" w:hAnsi="Times New Roman"/>
                <w:sz w:val="24"/>
                <w:szCs w:val="24"/>
              </w:rPr>
              <w:t>- умеют  при необходимости отстаивать точку зрения, аргументируя ее, подтверждая фактами</w:t>
            </w:r>
          </w:p>
        </w:tc>
        <w:tc>
          <w:tcPr>
            <w:tcW w:w="3549" w:type="dxa"/>
          </w:tcPr>
          <w:p w:rsidR="007F70F1" w:rsidRPr="00211A32" w:rsidRDefault="007F70F1" w:rsidP="00334643">
            <w:pPr>
              <w:pStyle w:val="ParagraphStyle"/>
              <w:rPr>
                <w:rFonts w:ascii="Times New Roman" w:hAnsi="Times New Roman" w:cs="Times New Roman"/>
              </w:rPr>
            </w:pPr>
            <w:r w:rsidRPr="00211A32">
              <w:rPr>
                <w:rFonts w:ascii="Times New Roman" w:hAnsi="Times New Roman" w:cs="Times New Roman"/>
              </w:rPr>
              <w:lastRenderedPageBreak/>
              <w:t>Объясняют самому себе</w:t>
            </w:r>
          </w:p>
          <w:p w:rsidR="007F70F1" w:rsidRPr="00211A32" w:rsidRDefault="007F70F1" w:rsidP="00334643">
            <w:pPr>
              <w:ind w:firstLine="34"/>
              <w:rPr>
                <w:rFonts w:ascii="Times New Roman" w:hAnsi="Times New Roman"/>
                <w:sz w:val="24"/>
                <w:szCs w:val="24"/>
              </w:rPr>
            </w:pPr>
            <w:r w:rsidRPr="00211A32">
              <w:rPr>
                <w:rFonts w:ascii="Times New Roman" w:hAnsi="Times New Roman"/>
                <w:sz w:val="24"/>
                <w:szCs w:val="24"/>
              </w:rPr>
              <w:t xml:space="preserve">свои наиболее заметные достижения, проявляют устойчивый и широкий интерес к способам решения познавательных задач, адекватно оценивают результаты своей учебной деятельности, понимают причины успеха в учебной деятельности, понимают необходимость учения, осваивают и принимают </w:t>
            </w:r>
            <w:r w:rsidRPr="00211A32">
              <w:rPr>
                <w:rFonts w:ascii="Times New Roman" w:hAnsi="Times New Roman"/>
                <w:sz w:val="24"/>
                <w:szCs w:val="24"/>
              </w:rPr>
              <w:lastRenderedPageBreak/>
              <w:t>социальную роль обучающегося, дают адекватную оценку результатам своей учебной деятельности,</w:t>
            </w:r>
          </w:p>
          <w:p w:rsidR="007F70F1" w:rsidRPr="00211A32" w:rsidRDefault="007F70F1" w:rsidP="00334643">
            <w:pPr>
              <w:ind w:firstLine="34"/>
              <w:rPr>
                <w:rFonts w:ascii="Times New Roman" w:hAnsi="Times New Roman"/>
                <w:sz w:val="24"/>
                <w:szCs w:val="24"/>
              </w:rPr>
            </w:pPr>
            <w:r w:rsidRPr="00211A32">
              <w:rPr>
                <w:rFonts w:ascii="Times New Roman" w:hAnsi="Times New Roman"/>
                <w:sz w:val="24"/>
                <w:szCs w:val="24"/>
              </w:rPr>
              <w:t>проявляют положительное отношение к урокам математики, осваивают и принимают социальную роль обучающегося, понимают причины успеха своей учебной деятельности</w:t>
            </w:r>
          </w:p>
        </w:tc>
      </w:tr>
      <w:tr w:rsidR="007F70F1" w:rsidRPr="00211A32" w:rsidTr="00334643">
        <w:trPr>
          <w:trHeight w:val="282"/>
        </w:trPr>
        <w:tc>
          <w:tcPr>
            <w:tcW w:w="708" w:type="dxa"/>
          </w:tcPr>
          <w:p w:rsidR="007F70F1" w:rsidRPr="00211A32" w:rsidRDefault="007F70F1" w:rsidP="00334643">
            <w:pPr>
              <w:autoSpaceDE w:val="0"/>
              <w:autoSpaceDN w:val="0"/>
              <w:adjustRightInd w:val="0"/>
              <w:ind w:left="360" w:right="34"/>
              <w:rPr>
                <w:rFonts w:ascii="Times New Roman" w:hAnsi="Times New Roman"/>
                <w:bCs/>
                <w:sz w:val="24"/>
                <w:szCs w:val="24"/>
              </w:rPr>
            </w:pPr>
            <w:r w:rsidRPr="00211A32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7.</w:t>
            </w:r>
          </w:p>
        </w:tc>
        <w:tc>
          <w:tcPr>
            <w:tcW w:w="1843" w:type="dxa"/>
          </w:tcPr>
          <w:p w:rsidR="007F70F1" w:rsidRPr="00211A32" w:rsidRDefault="007F70F1" w:rsidP="00334643">
            <w:pPr>
              <w:ind w:left="-15" w:right="34" w:firstLine="34"/>
              <w:rPr>
                <w:rFonts w:ascii="Times New Roman" w:hAnsi="Times New Roman"/>
                <w:sz w:val="24"/>
                <w:szCs w:val="24"/>
              </w:rPr>
            </w:pPr>
            <w:r w:rsidRPr="00211A32">
              <w:rPr>
                <w:rFonts w:ascii="Times New Roman" w:hAnsi="Times New Roman"/>
                <w:sz w:val="24"/>
                <w:szCs w:val="24"/>
              </w:rPr>
              <w:t>Повторение 8</w:t>
            </w:r>
          </w:p>
        </w:tc>
        <w:tc>
          <w:tcPr>
            <w:tcW w:w="709" w:type="dxa"/>
          </w:tcPr>
          <w:p w:rsidR="007F70F1" w:rsidRPr="00211A32" w:rsidRDefault="007F70F1" w:rsidP="00334643">
            <w:pPr>
              <w:autoSpaceDE w:val="0"/>
              <w:autoSpaceDN w:val="0"/>
              <w:adjustRightInd w:val="0"/>
              <w:ind w:left="-15" w:right="34" w:firstLine="34"/>
              <w:rPr>
                <w:rFonts w:ascii="Times New Roman" w:hAnsi="Times New Roman"/>
                <w:bCs/>
                <w:sz w:val="24"/>
                <w:szCs w:val="24"/>
              </w:rPr>
            </w:pPr>
            <w:r w:rsidRPr="00211A32">
              <w:rPr>
                <w:rFonts w:ascii="Times New Roman" w:hAnsi="Times New Roman"/>
                <w:bCs/>
                <w:sz w:val="24"/>
                <w:szCs w:val="24"/>
              </w:rPr>
              <w:t>6</w:t>
            </w:r>
          </w:p>
        </w:tc>
        <w:tc>
          <w:tcPr>
            <w:tcW w:w="5954" w:type="dxa"/>
            <w:gridSpan w:val="2"/>
          </w:tcPr>
          <w:p w:rsidR="007F70F1" w:rsidRPr="00211A32" w:rsidRDefault="007F70F1" w:rsidP="00334643">
            <w:pPr>
              <w:rPr>
                <w:rFonts w:ascii="Times New Roman" w:hAnsi="Times New Roman"/>
                <w:sz w:val="24"/>
                <w:szCs w:val="24"/>
              </w:rPr>
            </w:pPr>
            <w:r w:rsidRPr="00211A32">
              <w:rPr>
                <w:rFonts w:ascii="Times New Roman" w:hAnsi="Times New Roman"/>
                <w:sz w:val="24"/>
                <w:szCs w:val="24"/>
              </w:rPr>
              <w:t>Систематизировать знания учащихся по основным разделам курса, научиться воспроизводить приобретенные знания, умения и навыки в конкретной деятельности</w:t>
            </w:r>
          </w:p>
        </w:tc>
        <w:tc>
          <w:tcPr>
            <w:tcW w:w="3402" w:type="dxa"/>
          </w:tcPr>
          <w:p w:rsidR="007F70F1" w:rsidRPr="00211A32" w:rsidRDefault="007F70F1" w:rsidP="00334643">
            <w:pPr>
              <w:pStyle w:val="ParagraphStyle"/>
              <w:rPr>
                <w:rFonts w:ascii="Times New Roman" w:hAnsi="Times New Roman" w:cs="Times New Roman"/>
                <w:i/>
                <w:iCs/>
              </w:rPr>
            </w:pPr>
            <w:r w:rsidRPr="00211A32">
              <w:rPr>
                <w:rFonts w:ascii="Times New Roman" w:hAnsi="Times New Roman" w:cs="Times New Roman"/>
                <w:i/>
              </w:rPr>
              <w:t>Коммуникативные:</w:t>
            </w:r>
            <w:r w:rsidRPr="00211A32">
              <w:rPr>
                <w:rFonts w:ascii="Times New Roman" w:hAnsi="Times New Roman" w:cs="Times New Roman"/>
              </w:rPr>
              <w:t xml:space="preserve"> Аргументировать свою точку зрения, спорить и отстаивать свою позицию невраждебным для оппонентов образом; развивать умения интегрироваться в группу </w:t>
            </w:r>
            <w:r w:rsidRPr="00211A32">
              <w:rPr>
                <w:rFonts w:ascii="Times New Roman" w:hAnsi="Times New Roman" w:cs="Times New Roman"/>
              </w:rPr>
              <w:lastRenderedPageBreak/>
              <w:t xml:space="preserve">сверстников и строить продуктивное взаимодействие со сверстниками и взрослыми. </w:t>
            </w:r>
            <w:r w:rsidRPr="00211A32">
              <w:rPr>
                <w:rFonts w:ascii="Times New Roman" w:hAnsi="Times New Roman" w:cs="Times New Roman"/>
                <w:i/>
              </w:rPr>
              <w:t>Регулятивные</w:t>
            </w:r>
            <w:r w:rsidRPr="00211A32">
              <w:rPr>
                <w:rFonts w:ascii="Times New Roman" w:hAnsi="Times New Roman" w:cs="Times New Roman"/>
              </w:rPr>
              <w:t xml:space="preserve">: Вносить необходимые дополнения и коррективы в </w:t>
            </w:r>
            <w:proofErr w:type="gramStart"/>
            <w:r w:rsidRPr="00211A32">
              <w:rPr>
                <w:rFonts w:ascii="Times New Roman" w:hAnsi="Times New Roman" w:cs="Times New Roman"/>
              </w:rPr>
              <w:t>план</w:t>
            </w:r>
            <w:proofErr w:type="gramEnd"/>
            <w:r w:rsidRPr="00211A32">
              <w:rPr>
                <w:rFonts w:ascii="Times New Roman" w:hAnsi="Times New Roman" w:cs="Times New Roman"/>
              </w:rPr>
              <w:t xml:space="preserve"> и способ действия в случае расхождения эталона, реального действия и его результата. </w:t>
            </w:r>
            <w:r w:rsidRPr="00211A32">
              <w:rPr>
                <w:rFonts w:ascii="Times New Roman" w:hAnsi="Times New Roman" w:cs="Times New Roman"/>
                <w:i/>
              </w:rPr>
              <w:t>Познавательные:</w:t>
            </w:r>
            <w:r w:rsidRPr="00211A32">
              <w:rPr>
                <w:rFonts w:ascii="Times New Roman" w:hAnsi="Times New Roman" w:cs="Times New Roman"/>
              </w:rPr>
              <w:t xml:space="preserve"> Осуществлять сравнение и классификацию по заданным критериям.</w:t>
            </w:r>
          </w:p>
        </w:tc>
        <w:tc>
          <w:tcPr>
            <w:tcW w:w="3549" w:type="dxa"/>
          </w:tcPr>
          <w:p w:rsidR="007F70F1" w:rsidRPr="00211A32" w:rsidRDefault="007F70F1" w:rsidP="00334643">
            <w:pPr>
              <w:pStyle w:val="ParagraphStyle"/>
              <w:rPr>
                <w:rFonts w:ascii="Times New Roman" w:hAnsi="Times New Roman" w:cs="Times New Roman"/>
              </w:rPr>
            </w:pPr>
            <w:r w:rsidRPr="00211A32">
              <w:rPr>
                <w:rFonts w:ascii="Times New Roman" w:hAnsi="Times New Roman" w:cs="Times New Roman"/>
              </w:rPr>
              <w:lastRenderedPageBreak/>
              <w:t>Формирование целостного восприятия окружающего мира, способов обобщения и систематизации знаний</w:t>
            </w:r>
          </w:p>
        </w:tc>
      </w:tr>
    </w:tbl>
    <w:p w:rsidR="007F70F1" w:rsidRPr="00211A32" w:rsidRDefault="007F70F1" w:rsidP="007F70F1">
      <w:pPr>
        <w:shd w:val="clear" w:color="auto" w:fill="FFFFFF"/>
        <w:autoSpaceDE w:val="0"/>
        <w:autoSpaceDN w:val="0"/>
        <w:adjustRightInd w:val="0"/>
        <w:spacing w:after="0" w:line="240" w:lineRule="auto"/>
        <w:ind w:right="-567" w:firstLine="54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7F70F1" w:rsidRPr="00211A32" w:rsidRDefault="007F70F1" w:rsidP="007F70F1">
      <w:pPr>
        <w:pStyle w:val="dash041e005f0431005f044b005f0447005f043d005f044b005f0439"/>
        <w:jc w:val="center"/>
        <w:rPr>
          <w:b/>
          <w:bCs/>
        </w:rPr>
      </w:pPr>
    </w:p>
    <w:p w:rsidR="007F70F1" w:rsidRDefault="007F70F1" w:rsidP="007F70F1">
      <w:pPr>
        <w:pStyle w:val="dash041e005f0431005f044b005f0447005f043d005f044b005f0439"/>
        <w:rPr>
          <w:b/>
          <w:bCs/>
        </w:rPr>
      </w:pPr>
    </w:p>
    <w:p w:rsidR="007F70F1" w:rsidRPr="00211A32" w:rsidRDefault="007F70F1" w:rsidP="007F70F1">
      <w:pPr>
        <w:pStyle w:val="dash041e005f0431005f044b005f0447005f043d005f044b005f0439"/>
        <w:rPr>
          <w:b/>
          <w:bCs/>
        </w:rPr>
      </w:pPr>
    </w:p>
    <w:p w:rsidR="007F70F1" w:rsidRPr="00211A32" w:rsidRDefault="007F70F1" w:rsidP="007F70F1">
      <w:pPr>
        <w:pStyle w:val="dash041e005f0431005f044b005f0447005f043d005f044b005f0439"/>
        <w:jc w:val="center"/>
        <w:rPr>
          <w:b/>
          <w:bCs/>
        </w:rPr>
      </w:pPr>
    </w:p>
    <w:p w:rsidR="007F70F1" w:rsidRPr="00211A32" w:rsidRDefault="007F70F1" w:rsidP="007F70F1">
      <w:pPr>
        <w:pStyle w:val="dash041e005f0431005f044b005f0447005f043d005f044b005f0439"/>
        <w:jc w:val="center"/>
      </w:pPr>
      <w:r w:rsidRPr="00211A32">
        <w:rPr>
          <w:b/>
          <w:bCs/>
        </w:rPr>
        <w:t>Содержание учебного предмета</w:t>
      </w:r>
    </w:p>
    <w:p w:rsidR="007F70F1" w:rsidRPr="00211A32" w:rsidRDefault="007F70F1" w:rsidP="007F70F1">
      <w:pPr>
        <w:pStyle w:val="ad"/>
        <w:ind w:left="0" w:firstLine="540"/>
        <w:jc w:val="both"/>
        <w:rPr>
          <w:rFonts w:eastAsia="Calibri"/>
          <w:lang w:eastAsia="en-US"/>
        </w:rPr>
      </w:pPr>
      <w:r w:rsidRPr="00211A32">
        <w:rPr>
          <w:rFonts w:eastAsia="Calibri"/>
          <w:lang w:eastAsia="en-US"/>
        </w:rPr>
        <w:t xml:space="preserve">Отбор содержания обучения осуществляется на основе следующих дидактических принципов: систематизация знаний; соответствие обязательному минимуму содержания образования в основной школе; усиление общекультурной направленности материала; учет психолого-педагогических особенностей, актуальных для возрастного периода; создание условий для понимания и осознания воспринимаемого материала. </w:t>
      </w:r>
    </w:p>
    <w:tbl>
      <w:tblPr>
        <w:tblW w:w="154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58"/>
        <w:gridCol w:w="1106"/>
        <w:gridCol w:w="11153"/>
      </w:tblGrid>
      <w:tr w:rsidR="007F70F1" w:rsidRPr="00211A32" w:rsidTr="00334643">
        <w:trPr>
          <w:trHeight w:val="557"/>
        </w:trPr>
        <w:tc>
          <w:tcPr>
            <w:tcW w:w="3158" w:type="dxa"/>
          </w:tcPr>
          <w:p w:rsidR="007F70F1" w:rsidRPr="00211A32" w:rsidRDefault="007F70F1" w:rsidP="003346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1A32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1106" w:type="dxa"/>
          </w:tcPr>
          <w:p w:rsidR="007F70F1" w:rsidRPr="00211A32" w:rsidRDefault="007F70F1" w:rsidP="003346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1A32">
              <w:rPr>
                <w:rFonts w:ascii="Times New Roman" w:hAnsi="Times New Roman" w:cs="Times New Roman"/>
                <w:b/>
                <w:sz w:val="24"/>
                <w:szCs w:val="24"/>
              </w:rPr>
              <w:t>Кол-во часов</w:t>
            </w:r>
          </w:p>
        </w:tc>
        <w:tc>
          <w:tcPr>
            <w:tcW w:w="11153" w:type="dxa"/>
          </w:tcPr>
          <w:p w:rsidR="007F70F1" w:rsidRPr="00211A32" w:rsidRDefault="007F70F1" w:rsidP="003346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1A32">
              <w:rPr>
                <w:rFonts w:ascii="Times New Roman" w:hAnsi="Times New Roman" w:cs="Times New Roman"/>
                <w:b/>
                <w:sz w:val="24"/>
                <w:szCs w:val="24"/>
              </w:rPr>
              <w:t>Элементы содержания</w:t>
            </w:r>
          </w:p>
        </w:tc>
      </w:tr>
      <w:tr w:rsidR="007F70F1" w:rsidRPr="00211A32" w:rsidTr="00334643">
        <w:trPr>
          <w:trHeight w:val="281"/>
        </w:trPr>
        <w:tc>
          <w:tcPr>
            <w:tcW w:w="3158" w:type="dxa"/>
          </w:tcPr>
          <w:p w:rsidR="007F70F1" w:rsidRPr="00211A32" w:rsidRDefault="007F70F1" w:rsidP="003346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1A32">
              <w:rPr>
                <w:rFonts w:ascii="Times New Roman" w:hAnsi="Times New Roman" w:cs="Times New Roman"/>
                <w:sz w:val="24"/>
                <w:szCs w:val="24"/>
              </w:rPr>
              <w:t>Повторение</w:t>
            </w:r>
          </w:p>
        </w:tc>
        <w:tc>
          <w:tcPr>
            <w:tcW w:w="1106" w:type="dxa"/>
          </w:tcPr>
          <w:p w:rsidR="007F70F1" w:rsidRPr="00211A32" w:rsidRDefault="007F70F1" w:rsidP="003346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1A3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153" w:type="dxa"/>
          </w:tcPr>
          <w:p w:rsidR="007F70F1" w:rsidRPr="00211A32" w:rsidRDefault="007F70F1" w:rsidP="003346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70F1" w:rsidRPr="00211A32" w:rsidTr="00334643">
        <w:trPr>
          <w:trHeight w:val="281"/>
        </w:trPr>
        <w:tc>
          <w:tcPr>
            <w:tcW w:w="3158" w:type="dxa"/>
          </w:tcPr>
          <w:p w:rsidR="007F70F1" w:rsidRPr="00211A32" w:rsidRDefault="007F70F1" w:rsidP="003346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1A32">
              <w:rPr>
                <w:rFonts w:ascii="Times New Roman" w:hAnsi="Times New Roman" w:cs="Times New Roman"/>
                <w:sz w:val="24"/>
                <w:szCs w:val="24"/>
              </w:rPr>
              <w:t>Рациональные дроби</w:t>
            </w:r>
          </w:p>
        </w:tc>
        <w:tc>
          <w:tcPr>
            <w:tcW w:w="1106" w:type="dxa"/>
          </w:tcPr>
          <w:p w:rsidR="007F70F1" w:rsidRPr="00211A32" w:rsidRDefault="007F70F1" w:rsidP="003346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1A32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1153" w:type="dxa"/>
          </w:tcPr>
          <w:p w:rsidR="007F70F1" w:rsidRPr="00211A32" w:rsidRDefault="007F70F1" w:rsidP="0033464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1A32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Рациональная дробь. Основное свойство дроби, сокращение дробей. Тождественные преобразования рациональных выражений. Функция </w:t>
            </w:r>
            <w:r w:rsidRPr="00211A32">
              <w:rPr>
                <w:rFonts w:ascii="Times New Roman" w:hAnsi="Times New Roman" w:cs="Times New Roman"/>
                <w:iCs/>
                <w:sz w:val="24"/>
                <w:szCs w:val="24"/>
              </w:rPr>
              <w:t>у</w:t>
            </w:r>
            <w:r w:rsidRPr="00211A3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=</w:t>
            </w:r>
            <w:r w:rsidRPr="00211A32">
              <w:rPr>
                <w:rFonts w:ascii="Times New Roman" w:hAnsi="Times New Roman" w:cs="Times New Roman"/>
                <w:position w:val="-20"/>
                <w:sz w:val="24"/>
                <w:szCs w:val="24"/>
              </w:rPr>
              <w:object w:dxaOrig="220" w:dyaOrig="540">
                <v:shape id="_x0000_i1026" type="#_x0000_t75" style="width:10.85pt;height:26.5pt" o:ole="">
                  <v:imagedata r:id="rId8" o:title=""/>
                </v:shape>
                <o:OLEObject Type="Embed" ProgID="Equation.3" ShapeID="_x0000_i1026" DrawAspect="Content" ObjectID="_1704385631" r:id="rId9"/>
              </w:object>
            </w:r>
            <w:r w:rsidRPr="00211A32">
              <w:rPr>
                <w:rFonts w:ascii="Times New Roman" w:hAnsi="Times New Roman" w:cs="Times New Roman"/>
                <w:sz w:val="24"/>
                <w:szCs w:val="24"/>
              </w:rPr>
              <w:t>и её график.</w:t>
            </w:r>
          </w:p>
          <w:p w:rsidR="007F70F1" w:rsidRPr="00211A32" w:rsidRDefault="007F70F1" w:rsidP="0033464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70F1" w:rsidRPr="00211A32" w:rsidTr="00334643">
        <w:trPr>
          <w:trHeight w:val="281"/>
        </w:trPr>
        <w:tc>
          <w:tcPr>
            <w:tcW w:w="3158" w:type="dxa"/>
          </w:tcPr>
          <w:p w:rsidR="007F70F1" w:rsidRPr="00211A32" w:rsidRDefault="007F70F1" w:rsidP="003346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1A32">
              <w:rPr>
                <w:rFonts w:ascii="Times New Roman" w:hAnsi="Times New Roman" w:cs="Times New Roman"/>
                <w:sz w:val="24"/>
                <w:szCs w:val="24"/>
              </w:rPr>
              <w:t>Квадратные корни</w:t>
            </w:r>
          </w:p>
        </w:tc>
        <w:tc>
          <w:tcPr>
            <w:tcW w:w="1106" w:type="dxa"/>
          </w:tcPr>
          <w:p w:rsidR="007F70F1" w:rsidRPr="00211A32" w:rsidRDefault="007F70F1" w:rsidP="003346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1A32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1153" w:type="dxa"/>
          </w:tcPr>
          <w:p w:rsidR="007F70F1" w:rsidRPr="00211A32" w:rsidRDefault="007F70F1" w:rsidP="0033464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1A32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Понятие об иррациональных числах. Общие сведения о действительных числах. Квадратный корень. Понятие о нахождении приближенного значения квадратного корня. Свойства квадратных корней. Преобразования выражений, содержащих квадратные корни. Функция </w:t>
            </w:r>
            <w:r w:rsidRPr="00211A32">
              <w:rPr>
                <w:rFonts w:ascii="Times New Roman" w:hAnsi="Times New Roman" w:cs="Times New Roman"/>
                <w:iCs/>
                <w:sz w:val="24"/>
                <w:szCs w:val="24"/>
              </w:rPr>
              <w:t>у =</w:t>
            </w:r>
            <w:r w:rsidRPr="00211A32">
              <w:rPr>
                <w:rFonts w:ascii="Times New Roman" w:hAnsi="Times New Roman" w:cs="Times New Roman"/>
                <w:i/>
                <w:iCs/>
                <w:position w:val="-6"/>
                <w:sz w:val="24"/>
                <w:szCs w:val="24"/>
              </w:rPr>
              <w:object w:dxaOrig="340" w:dyaOrig="320">
                <v:shape id="_x0000_i1027" type="#_x0000_t75" style="width:18.35pt;height:15.6pt" o:ole="">
                  <v:imagedata r:id="rId10" o:title=""/>
                </v:shape>
                <o:OLEObject Type="Embed" ProgID="Equation.3" ShapeID="_x0000_i1027" DrawAspect="Content" ObjectID="_1704385632" r:id="rId11"/>
              </w:object>
            </w:r>
            <w:r w:rsidRPr="00211A3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, </w:t>
            </w:r>
            <w:r w:rsidRPr="00211A32">
              <w:rPr>
                <w:rFonts w:ascii="Times New Roman" w:hAnsi="Times New Roman" w:cs="Times New Roman"/>
                <w:sz w:val="24"/>
                <w:szCs w:val="24"/>
              </w:rPr>
              <w:t xml:space="preserve">её свойства и </w:t>
            </w:r>
            <w:r w:rsidRPr="00211A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график.</w:t>
            </w:r>
          </w:p>
          <w:p w:rsidR="007F70F1" w:rsidRPr="00211A32" w:rsidRDefault="007F70F1" w:rsidP="0033464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70F1" w:rsidRPr="00211A32" w:rsidTr="00334643">
        <w:trPr>
          <w:trHeight w:val="281"/>
        </w:trPr>
        <w:tc>
          <w:tcPr>
            <w:tcW w:w="3158" w:type="dxa"/>
          </w:tcPr>
          <w:p w:rsidR="007F70F1" w:rsidRPr="00211A32" w:rsidRDefault="007F70F1" w:rsidP="003346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1A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Квадратные уравнения</w:t>
            </w:r>
          </w:p>
        </w:tc>
        <w:tc>
          <w:tcPr>
            <w:tcW w:w="1106" w:type="dxa"/>
          </w:tcPr>
          <w:p w:rsidR="007F70F1" w:rsidRPr="00211A32" w:rsidRDefault="007F70F1" w:rsidP="003346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1A32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1153" w:type="dxa"/>
          </w:tcPr>
          <w:p w:rsidR="007F70F1" w:rsidRPr="00211A32" w:rsidRDefault="007F70F1" w:rsidP="0033464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1A32">
              <w:rPr>
                <w:rFonts w:ascii="Times New Roman" w:hAnsi="Times New Roman" w:cs="Times New Roman"/>
                <w:sz w:val="24"/>
                <w:szCs w:val="24"/>
              </w:rPr>
              <w:tab/>
              <w:t>Квадратное уравнение. Формула корней квадратного уравнения. Решение рациональных уравнений. Решение задач, приводящих к квадратным уравнениям и простейшим рациональным уравнениям.</w:t>
            </w:r>
          </w:p>
          <w:p w:rsidR="007F70F1" w:rsidRPr="00211A32" w:rsidRDefault="007F70F1" w:rsidP="0033464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70F1" w:rsidRPr="00211A32" w:rsidTr="00334643">
        <w:trPr>
          <w:trHeight w:val="281"/>
        </w:trPr>
        <w:tc>
          <w:tcPr>
            <w:tcW w:w="3158" w:type="dxa"/>
          </w:tcPr>
          <w:p w:rsidR="007F70F1" w:rsidRPr="00211A32" w:rsidRDefault="007F70F1" w:rsidP="003346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1A32">
              <w:rPr>
                <w:rFonts w:ascii="Times New Roman" w:hAnsi="Times New Roman" w:cs="Times New Roman"/>
                <w:sz w:val="24"/>
                <w:szCs w:val="24"/>
              </w:rPr>
              <w:t>Неравенства</w:t>
            </w:r>
          </w:p>
        </w:tc>
        <w:tc>
          <w:tcPr>
            <w:tcW w:w="1106" w:type="dxa"/>
          </w:tcPr>
          <w:p w:rsidR="007F70F1" w:rsidRPr="00211A32" w:rsidRDefault="007F70F1" w:rsidP="003346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1A32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1153" w:type="dxa"/>
          </w:tcPr>
          <w:p w:rsidR="007F70F1" w:rsidRPr="00211A32" w:rsidRDefault="007F70F1" w:rsidP="0033464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1A32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Числовые неравенства и их свойства. </w:t>
            </w:r>
            <w:proofErr w:type="spellStart"/>
            <w:r w:rsidRPr="00211A32">
              <w:rPr>
                <w:rFonts w:ascii="Times New Roman" w:hAnsi="Times New Roman" w:cs="Times New Roman"/>
                <w:sz w:val="24"/>
                <w:szCs w:val="24"/>
              </w:rPr>
              <w:t>Почленное</w:t>
            </w:r>
            <w:proofErr w:type="spellEnd"/>
            <w:r w:rsidRPr="00211A32">
              <w:rPr>
                <w:rFonts w:ascii="Times New Roman" w:hAnsi="Times New Roman" w:cs="Times New Roman"/>
                <w:sz w:val="24"/>
                <w:szCs w:val="24"/>
              </w:rPr>
              <w:t xml:space="preserve"> сложение и умножение числовых неравенств. Погрешность и точность приближения. Линейные неравенства с одной переменной и их системы. </w:t>
            </w:r>
          </w:p>
          <w:p w:rsidR="007F70F1" w:rsidRPr="00211A32" w:rsidRDefault="007F70F1" w:rsidP="0033464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70F1" w:rsidRPr="00211A32" w:rsidTr="00334643">
        <w:trPr>
          <w:trHeight w:val="281"/>
        </w:trPr>
        <w:tc>
          <w:tcPr>
            <w:tcW w:w="3158" w:type="dxa"/>
          </w:tcPr>
          <w:p w:rsidR="007F70F1" w:rsidRPr="00211A32" w:rsidRDefault="007F70F1" w:rsidP="003346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1A32">
              <w:rPr>
                <w:rFonts w:ascii="Times New Roman" w:hAnsi="Times New Roman" w:cs="Times New Roman"/>
                <w:sz w:val="24"/>
                <w:szCs w:val="24"/>
              </w:rPr>
              <w:t>Степень с целым показателем. Элементы статистики.</w:t>
            </w:r>
          </w:p>
        </w:tc>
        <w:tc>
          <w:tcPr>
            <w:tcW w:w="1106" w:type="dxa"/>
          </w:tcPr>
          <w:p w:rsidR="007F70F1" w:rsidRPr="00211A32" w:rsidRDefault="007F70F1" w:rsidP="003346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1A3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153" w:type="dxa"/>
          </w:tcPr>
          <w:p w:rsidR="007F70F1" w:rsidRPr="00211A32" w:rsidRDefault="007F70F1" w:rsidP="0033464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1A32">
              <w:rPr>
                <w:rFonts w:ascii="Times New Roman" w:hAnsi="Times New Roman" w:cs="Times New Roman"/>
                <w:sz w:val="24"/>
                <w:szCs w:val="24"/>
              </w:rPr>
              <w:tab/>
              <w:t>Степень с целым показателем и ее свойства. Стандартный вид числа. Начальные сведения об организации статистических исследований.</w:t>
            </w:r>
          </w:p>
          <w:p w:rsidR="007F70F1" w:rsidRPr="00211A32" w:rsidRDefault="007F70F1" w:rsidP="003346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70F1" w:rsidRPr="00211A32" w:rsidTr="00334643">
        <w:trPr>
          <w:trHeight w:val="281"/>
        </w:trPr>
        <w:tc>
          <w:tcPr>
            <w:tcW w:w="3158" w:type="dxa"/>
          </w:tcPr>
          <w:p w:rsidR="007F70F1" w:rsidRPr="00211A32" w:rsidRDefault="007F70F1" w:rsidP="003346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1A32">
              <w:rPr>
                <w:rFonts w:ascii="Times New Roman" w:hAnsi="Times New Roman" w:cs="Times New Roman"/>
                <w:sz w:val="24"/>
                <w:szCs w:val="24"/>
              </w:rPr>
              <w:t>Повторение 8</w:t>
            </w:r>
          </w:p>
        </w:tc>
        <w:tc>
          <w:tcPr>
            <w:tcW w:w="1106" w:type="dxa"/>
          </w:tcPr>
          <w:p w:rsidR="007F70F1" w:rsidRPr="00211A32" w:rsidRDefault="007F70F1" w:rsidP="003346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1A3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153" w:type="dxa"/>
          </w:tcPr>
          <w:p w:rsidR="007F70F1" w:rsidRPr="00211A32" w:rsidRDefault="007F70F1" w:rsidP="00334643">
            <w:pPr>
              <w:pStyle w:val="ad"/>
              <w:ind w:left="0" w:firstLine="708"/>
              <w:jc w:val="both"/>
            </w:pPr>
            <w:r w:rsidRPr="00211A32">
              <w:t>Повторение, обобщение и систематизация знаний, умений и навыков за курс алгебры 8 класса.</w:t>
            </w:r>
          </w:p>
          <w:p w:rsidR="007F70F1" w:rsidRPr="00211A32" w:rsidRDefault="007F70F1" w:rsidP="003346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F70F1" w:rsidRPr="00211A32" w:rsidRDefault="007F70F1" w:rsidP="007F70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F70F1" w:rsidRPr="00211A32" w:rsidRDefault="007F70F1" w:rsidP="007F70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F70F1" w:rsidRPr="00211A32" w:rsidRDefault="007F70F1" w:rsidP="007F70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B23AE" w:rsidRDefault="00AB23AE" w:rsidP="00AB23A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D378C">
        <w:rPr>
          <w:rFonts w:ascii="Times New Roman" w:hAnsi="Times New Roman" w:cs="Times New Roman"/>
          <w:b/>
          <w:sz w:val="28"/>
          <w:szCs w:val="28"/>
        </w:rPr>
        <w:t>Планируемые результаты изучения предмета</w:t>
      </w:r>
      <w:r w:rsidR="00A2603F">
        <w:rPr>
          <w:rFonts w:ascii="Times New Roman" w:hAnsi="Times New Roman" w:cs="Times New Roman"/>
          <w:b/>
          <w:sz w:val="28"/>
          <w:szCs w:val="28"/>
        </w:rPr>
        <w:t xml:space="preserve"> «Геометрия – 8 класс»</w:t>
      </w:r>
    </w:p>
    <w:tbl>
      <w:tblPr>
        <w:tblStyle w:val="a8"/>
        <w:tblW w:w="15876" w:type="dxa"/>
        <w:tblInd w:w="-459" w:type="dxa"/>
        <w:tblLayout w:type="fixed"/>
        <w:tblLook w:val="04A0"/>
      </w:tblPr>
      <w:tblGrid>
        <w:gridCol w:w="1843"/>
        <w:gridCol w:w="4253"/>
        <w:gridCol w:w="4110"/>
        <w:gridCol w:w="2977"/>
        <w:gridCol w:w="2693"/>
      </w:tblGrid>
      <w:tr w:rsidR="00AB23AE" w:rsidRPr="00A3365B" w:rsidTr="00334643">
        <w:trPr>
          <w:trHeight w:val="287"/>
        </w:trPr>
        <w:tc>
          <w:tcPr>
            <w:tcW w:w="1843" w:type="dxa"/>
            <w:vMerge w:val="restart"/>
          </w:tcPr>
          <w:p w:rsidR="00AB23AE" w:rsidRPr="00482DAA" w:rsidRDefault="00AB23AE" w:rsidP="00334643">
            <w:pPr>
              <w:jc w:val="center"/>
              <w:rPr>
                <w:b/>
                <w:sz w:val="24"/>
                <w:szCs w:val="24"/>
              </w:rPr>
            </w:pPr>
          </w:p>
          <w:p w:rsidR="00AB23AE" w:rsidRPr="00482DAA" w:rsidRDefault="00AB23AE" w:rsidP="00334643">
            <w:pPr>
              <w:jc w:val="center"/>
              <w:rPr>
                <w:b/>
                <w:sz w:val="24"/>
                <w:szCs w:val="24"/>
              </w:rPr>
            </w:pPr>
            <w:r w:rsidRPr="00482DAA">
              <w:rPr>
                <w:b/>
                <w:sz w:val="24"/>
                <w:szCs w:val="24"/>
              </w:rPr>
              <w:t>Название раздела</w:t>
            </w:r>
          </w:p>
        </w:tc>
        <w:tc>
          <w:tcPr>
            <w:tcW w:w="8363" w:type="dxa"/>
            <w:gridSpan w:val="2"/>
          </w:tcPr>
          <w:p w:rsidR="00AB23AE" w:rsidRPr="00482DAA" w:rsidRDefault="00AB23AE" w:rsidP="00334643">
            <w:pPr>
              <w:rPr>
                <w:b/>
                <w:sz w:val="24"/>
                <w:szCs w:val="24"/>
              </w:rPr>
            </w:pPr>
            <w:r w:rsidRPr="00482DAA">
              <w:rPr>
                <w:b/>
                <w:sz w:val="24"/>
                <w:szCs w:val="24"/>
              </w:rPr>
              <w:t>Предметные результаты</w:t>
            </w:r>
          </w:p>
        </w:tc>
        <w:tc>
          <w:tcPr>
            <w:tcW w:w="2977" w:type="dxa"/>
            <w:vMerge w:val="restart"/>
          </w:tcPr>
          <w:p w:rsidR="00AB23AE" w:rsidRPr="00482DAA" w:rsidRDefault="00AB23AE" w:rsidP="00334643">
            <w:pPr>
              <w:rPr>
                <w:b/>
                <w:sz w:val="24"/>
                <w:szCs w:val="24"/>
              </w:rPr>
            </w:pPr>
          </w:p>
          <w:p w:rsidR="00AB23AE" w:rsidRDefault="00AB23AE" w:rsidP="00334643">
            <w:pPr>
              <w:rPr>
                <w:b/>
                <w:sz w:val="24"/>
                <w:szCs w:val="24"/>
              </w:rPr>
            </w:pPr>
            <w:proofErr w:type="spellStart"/>
            <w:r w:rsidRPr="00482DAA">
              <w:rPr>
                <w:b/>
                <w:sz w:val="24"/>
                <w:szCs w:val="24"/>
              </w:rPr>
              <w:t>Метапредметные</w:t>
            </w:r>
            <w:proofErr w:type="spellEnd"/>
          </w:p>
          <w:p w:rsidR="00AB23AE" w:rsidRPr="00482DAA" w:rsidRDefault="00AB23AE" w:rsidP="00334643">
            <w:pPr>
              <w:rPr>
                <w:b/>
                <w:sz w:val="24"/>
                <w:szCs w:val="24"/>
              </w:rPr>
            </w:pPr>
            <w:r w:rsidRPr="00482DAA">
              <w:rPr>
                <w:b/>
                <w:sz w:val="24"/>
                <w:szCs w:val="24"/>
              </w:rPr>
              <w:t xml:space="preserve"> результаты</w:t>
            </w:r>
          </w:p>
        </w:tc>
        <w:tc>
          <w:tcPr>
            <w:tcW w:w="2693" w:type="dxa"/>
            <w:vMerge w:val="restart"/>
          </w:tcPr>
          <w:p w:rsidR="00AB23AE" w:rsidRPr="00482DAA" w:rsidRDefault="00AB23AE" w:rsidP="00334643">
            <w:pPr>
              <w:rPr>
                <w:b/>
                <w:sz w:val="24"/>
                <w:szCs w:val="24"/>
              </w:rPr>
            </w:pPr>
          </w:p>
          <w:p w:rsidR="00AB23AE" w:rsidRDefault="00AB23AE" w:rsidP="00334643">
            <w:pPr>
              <w:rPr>
                <w:b/>
                <w:sz w:val="24"/>
                <w:szCs w:val="24"/>
              </w:rPr>
            </w:pPr>
            <w:r w:rsidRPr="00482DAA">
              <w:rPr>
                <w:b/>
                <w:sz w:val="24"/>
                <w:szCs w:val="24"/>
              </w:rPr>
              <w:t xml:space="preserve">Личностные </w:t>
            </w:r>
          </w:p>
          <w:p w:rsidR="00AB23AE" w:rsidRPr="00482DAA" w:rsidRDefault="00AB23AE" w:rsidP="00334643">
            <w:pPr>
              <w:rPr>
                <w:b/>
                <w:sz w:val="24"/>
                <w:szCs w:val="24"/>
              </w:rPr>
            </w:pPr>
            <w:r w:rsidRPr="00482DAA">
              <w:rPr>
                <w:b/>
                <w:sz w:val="24"/>
                <w:szCs w:val="24"/>
              </w:rPr>
              <w:t>результаты</w:t>
            </w:r>
          </w:p>
        </w:tc>
      </w:tr>
      <w:tr w:rsidR="00AB23AE" w:rsidRPr="00A3365B" w:rsidTr="00334643">
        <w:trPr>
          <w:trHeight w:val="862"/>
        </w:trPr>
        <w:tc>
          <w:tcPr>
            <w:tcW w:w="1843" w:type="dxa"/>
            <w:vMerge/>
          </w:tcPr>
          <w:p w:rsidR="00AB23AE" w:rsidRPr="00A3365B" w:rsidRDefault="00AB23AE" w:rsidP="0033464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53" w:type="dxa"/>
          </w:tcPr>
          <w:p w:rsidR="00AB23AE" w:rsidRPr="00482DAA" w:rsidRDefault="00AB23AE" w:rsidP="00334643">
            <w:pPr>
              <w:rPr>
                <w:b/>
                <w:sz w:val="24"/>
                <w:szCs w:val="24"/>
              </w:rPr>
            </w:pPr>
            <w:r w:rsidRPr="00482DAA">
              <w:rPr>
                <w:b/>
                <w:sz w:val="24"/>
                <w:szCs w:val="24"/>
              </w:rPr>
              <w:t>ученик научится</w:t>
            </w:r>
          </w:p>
        </w:tc>
        <w:tc>
          <w:tcPr>
            <w:tcW w:w="4110" w:type="dxa"/>
          </w:tcPr>
          <w:p w:rsidR="00AB23AE" w:rsidRPr="00482DAA" w:rsidRDefault="00AB23AE" w:rsidP="00334643">
            <w:pPr>
              <w:rPr>
                <w:b/>
                <w:sz w:val="24"/>
                <w:szCs w:val="24"/>
              </w:rPr>
            </w:pPr>
            <w:r w:rsidRPr="00482DAA">
              <w:rPr>
                <w:b/>
                <w:sz w:val="24"/>
                <w:szCs w:val="24"/>
              </w:rPr>
              <w:t xml:space="preserve">ученик получит возможность научиться </w:t>
            </w:r>
          </w:p>
        </w:tc>
        <w:tc>
          <w:tcPr>
            <w:tcW w:w="2977" w:type="dxa"/>
            <w:vMerge/>
          </w:tcPr>
          <w:p w:rsidR="00AB23AE" w:rsidRPr="00A3365B" w:rsidRDefault="00AB23AE" w:rsidP="00334643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AB23AE" w:rsidRPr="00A3365B" w:rsidRDefault="00AB23AE" w:rsidP="00334643">
            <w:pPr>
              <w:rPr>
                <w:sz w:val="24"/>
                <w:szCs w:val="24"/>
              </w:rPr>
            </w:pPr>
          </w:p>
        </w:tc>
      </w:tr>
      <w:tr w:rsidR="00AB23AE" w:rsidRPr="00A3365B" w:rsidTr="00334643">
        <w:trPr>
          <w:trHeight w:val="3206"/>
        </w:trPr>
        <w:tc>
          <w:tcPr>
            <w:tcW w:w="1843" w:type="dxa"/>
          </w:tcPr>
          <w:p w:rsidR="00AB23AE" w:rsidRPr="00A3365B" w:rsidRDefault="00AB23AE" w:rsidP="00334643">
            <w:pPr>
              <w:jc w:val="center"/>
              <w:rPr>
                <w:sz w:val="24"/>
                <w:szCs w:val="24"/>
              </w:rPr>
            </w:pPr>
            <w:r w:rsidRPr="00475671">
              <w:rPr>
                <w:b/>
              </w:rPr>
              <w:lastRenderedPageBreak/>
              <w:t>Геометрические фигуры</w:t>
            </w:r>
          </w:p>
        </w:tc>
        <w:tc>
          <w:tcPr>
            <w:tcW w:w="4253" w:type="dxa"/>
          </w:tcPr>
          <w:p w:rsidR="00AB23AE" w:rsidRPr="00B52337" w:rsidRDefault="00AB23AE" w:rsidP="00AB23AE">
            <w:pPr>
              <w:pStyle w:val="ad"/>
              <w:numPr>
                <w:ilvl w:val="0"/>
                <w:numId w:val="22"/>
              </w:numPr>
              <w:ind w:left="317"/>
              <w:rPr>
                <w:b/>
              </w:rPr>
            </w:pPr>
            <w:r w:rsidRPr="001259FC">
              <w:rPr>
                <w:color w:val="000000"/>
              </w:rPr>
              <w:t>пользоваться языком геометрии для описания предметов окружающего мира и их взаимного расположения;</w:t>
            </w:r>
          </w:p>
          <w:p w:rsidR="00AB23AE" w:rsidRPr="00B52337" w:rsidRDefault="00AB23AE" w:rsidP="00AB23AE">
            <w:pPr>
              <w:pStyle w:val="ad"/>
              <w:numPr>
                <w:ilvl w:val="0"/>
                <w:numId w:val="22"/>
              </w:numPr>
              <w:autoSpaceDE w:val="0"/>
              <w:autoSpaceDN w:val="0"/>
              <w:adjustRightInd w:val="0"/>
              <w:ind w:left="317" w:hanging="283"/>
              <w:jc w:val="both"/>
              <w:rPr>
                <w:color w:val="000000"/>
              </w:rPr>
            </w:pPr>
            <w:r w:rsidRPr="00B52337">
              <w:rPr>
                <w:color w:val="000000"/>
              </w:rPr>
              <w:t>распознавать и изображать на чертежах и рисунках гео</w:t>
            </w:r>
            <w:r w:rsidRPr="00B52337">
              <w:rPr>
                <w:color w:val="000000"/>
              </w:rPr>
              <w:softHyphen/>
              <w:t>метрические фигуры и их конфигурации;</w:t>
            </w:r>
          </w:p>
          <w:p w:rsidR="00AB23AE" w:rsidRPr="00B52337" w:rsidRDefault="00AB23AE" w:rsidP="00AB23AE">
            <w:pPr>
              <w:pStyle w:val="ad"/>
              <w:numPr>
                <w:ilvl w:val="0"/>
                <w:numId w:val="22"/>
              </w:numPr>
              <w:autoSpaceDE w:val="0"/>
              <w:autoSpaceDN w:val="0"/>
              <w:adjustRightInd w:val="0"/>
              <w:ind w:left="317"/>
              <w:jc w:val="both"/>
              <w:rPr>
                <w:b/>
              </w:rPr>
            </w:pPr>
            <w:r w:rsidRPr="00B52337">
              <w:rPr>
                <w:color w:val="000000"/>
              </w:rPr>
              <w:t>решать задачи на доказательство, опираясь на изученные свойства фигур и отношений между ними и применяя изученные методы доказательств;</w:t>
            </w:r>
          </w:p>
        </w:tc>
        <w:tc>
          <w:tcPr>
            <w:tcW w:w="4110" w:type="dxa"/>
          </w:tcPr>
          <w:p w:rsidR="00AB23AE" w:rsidRPr="007A7CA1" w:rsidRDefault="00AB23AE" w:rsidP="00AB23AE">
            <w:pPr>
              <w:pStyle w:val="ad"/>
              <w:numPr>
                <w:ilvl w:val="0"/>
                <w:numId w:val="22"/>
              </w:numPr>
              <w:ind w:left="317"/>
              <w:rPr>
                <w:b/>
              </w:rPr>
            </w:pPr>
            <w:r w:rsidRPr="007A7CA1">
              <w:t>овладеть методами решения задач на вычисления и доказательства: методом от противного, методом подобия, методом перебора вариантов и методом геометрических мест точек;</w:t>
            </w:r>
          </w:p>
          <w:p w:rsidR="00AB23AE" w:rsidRPr="00984962" w:rsidRDefault="00AB23AE" w:rsidP="00AB23AE">
            <w:pPr>
              <w:pStyle w:val="ad"/>
              <w:numPr>
                <w:ilvl w:val="0"/>
                <w:numId w:val="22"/>
              </w:numPr>
              <w:ind w:left="317"/>
              <w:rPr>
                <w:b/>
              </w:rPr>
            </w:pPr>
            <w:r w:rsidRPr="007A7CA1">
              <w:t>приобрести опыт применения алгебраического и тригонометрического аппарата и идей движения при решении геометрических задач;</w:t>
            </w:r>
          </w:p>
        </w:tc>
        <w:tc>
          <w:tcPr>
            <w:tcW w:w="2977" w:type="dxa"/>
            <w:vMerge w:val="restart"/>
          </w:tcPr>
          <w:p w:rsidR="00AB23AE" w:rsidRPr="00E80057" w:rsidRDefault="00AB23AE" w:rsidP="00334643">
            <w:pPr>
              <w:jc w:val="both"/>
              <w:rPr>
                <w:i/>
                <w:iCs/>
                <w:u w:val="single"/>
              </w:rPr>
            </w:pPr>
            <w:r w:rsidRPr="00E80057">
              <w:rPr>
                <w:b/>
                <w:i/>
                <w:iCs/>
                <w:u w:val="single"/>
              </w:rPr>
              <w:t>регулятивные</w:t>
            </w:r>
            <w:r w:rsidRPr="00E80057">
              <w:rPr>
                <w:i/>
                <w:iCs/>
                <w:u w:val="single"/>
              </w:rPr>
              <w:t>:</w:t>
            </w:r>
          </w:p>
          <w:p w:rsidR="00AB23AE" w:rsidRPr="00E80057" w:rsidRDefault="00AB23AE" w:rsidP="00334643">
            <w:pPr>
              <w:jc w:val="both"/>
            </w:pPr>
            <w:r w:rsidRPr="00E80057">
              <w:t>•</w:t>
            </w:r>
            <w:r w:rsidRPr="00E80057">
              <w:tab/>
              <w:t>умение самостоятельно планировать альтернативные пути достижения целей, осознанно выбирать наиболее эффективные способы решения учебных и познавательных задач;</w:t>
            </w:r>
          </w:p>
          <w:p w:rsidR="00AB23AE" w:rsidRPr="00E80057" w:rsidRDefault="00AB23AE" w:rsidP="00334643">
            <w:pPr>
              <w:jc w:val="both"/>
            </w:pPr>
            <w:r w:rsidRPr="00E80057">
              <w:t>•</w:t>
            </w:r>
            <w:r w:rsidRPr="00E80057">
              <w:tab/>
              <w:t>умение осуществлять контроль по результату и способу действия на уровне произвольного внимания и вносить необходимые коррективы;</w:t>
            </w:r>
          </w:p>
          <w:p w:rsidR="00AB23AE" w:rsidRPr="00E80057" w:rsidRDefault="00AB23AE" w:rsidP="00334643">
            <w:pPr>
              <w:jc w:val="both"/>
            </w:pPr>
            <w:r w:rsidRPr="00E80057">
              <w:t>•</w:t>
            </w:r>
            <w:r w:rsidRPr="00E80057">
              <w:tab/>
              <w:t>умение адекватно оценивать правильность или ошибочность выполнения учебной задачи, ее объективную трудность и собственные возможности ее решения;</w:t>
            </w:r>
          </w:p>
          <w:p w:rsidR="00AB23AE" w:rsidRPr="00E80057" w:rsidRDefault="00AB23AE" w:rsidP="00334643">
            <w:pPr>
              <w:jc w:val="both"/>
            </w:pPr>
            <w:r w:rsidRPr="00E80057">
              <w:t>•</w:t>
            </w:r>
            <w:r w:rsidRPr="00E80057">
              <w:tab/>
              <w:t>понимание сущности алгоритмических предписаний и умение действовать в соответствии с предложенным алгоритмом;</w:t>
            </w:r>
          </w:p>
          <w:p w:rsidR="00AB23AE" w:rsidRPr="00E80057" w:rsidRDefault="00AB23AE" w:rsidP="00334643">
            <w:pPr>
              <w:jc w:val="both"/>
            </w:pPr>
            <w:r w:rsidRPr="00E80057">
              <w:t>•</w:t>
            </w:r>
            <w:r w:rsidRPr="00E80057">
              <w:tab/>
              <w:t>умение самостоятельно ставить цели, выбирать и создавать алгоритмы для решения учебных математических проблем;</w:t>
            </w:r>
          </w:p>
          <w:p w:rsidR="00AB23AE" w:rsidRPr="00E80057" w:rsidRDefault="00AB23AE" w:rsidP="00334643">
            <w:pPr>
              <w:jc w:val="both"/>
              <w:rPr>
                <w:i/>
                <w:iCs/>
                <w:u w:val="single"/>
              </w:rPr>
            </w:pPr>
            <w:r w:rsidRPr="00E80057">
              <w:rPr>
                <w:b/>
                <w:i/>
                <w:iCs/>
                <w:u w:val="single"/>
              </w:rPr>
              <w:t>познавательные</w:t>
            </w:r>
            <w:r w:rsidRPr="00E80057">
              <w:rPr>
                <w:i/>
                <w:iCs/>
                <w:u w:val="single"/>
              </w:rPr>
              <w:t>:</w:t>
            </w:r>
          </w:p>
          <w:p w:rsidR="00AB23AE" w:rsidRPr="00E80057" w:rsidRDefault="00AB23AE" w:rsidP="00334643">
            <w:pPr>
              <w:jc w:val="both"/>
            </w:pPr>
            <w:r w:rsidRPr="00E80057">
              <w:lastRenderedPageBreak/>
              <w:t>•</w:t>
            </w:r>
            <w:r w:rsidRPr="00E80057">
              <w:tab/>
              <w:t xml:space="preserve">умение устанавливать причинно-следственные связи, строить </w:t>
            </w:r>
            <w:proofErr w:type="gramStart"/>
            <w:r w:rsidRPr="00E80057">
              <w:t>логическое рассуждение</w:t>
            </w:r>
            <w:proofErr w:type="gramEnd"/>
            <w:r w:rsidRPr="00E80057">
              <w:t>, умозаключение (индуктивное, дедуктивное и по аналогии) и выводы;</w:t>
            </w:r>
          </w:p>
          <w:p w:rsidR="00AB23AE" w:rsidRPr="00E80057" w:rsidRDefault="00AB23AE" w:rsidP="00334643">
            <w:pPr>
              <w:jc w:val="both"/>
            </w:pPr>
            <w:r w:rsidRPr="00E80057">
              <w:t>•</w:t>
            </w:r>
            <w:r w:rsidRPr="00E80057">
              <w:tab/>
              <w:t>умение создавать, применять и преобразовывать знаково-символические средства, модели и схемы для решения учебных и познавательных задач;</w:t>
            </w:r>
          </w:p>
          <w:p w:rsidR="00AB23AE" w:rsidRPr="00E80057" w:rsidRDefault="00AB23AE" w:rsidP="00334643">
            <w:pPr>
              <w:jc w:val="both"/>
            </w:pPr>
            <w:r w:rsidRPr="00E80057">
              <w:t>•</w:t>
            </w:r>
            <w:r w:rsidRPr="00E80057">
              <w:tab/>
              <w:t xml:space="preserve">формирование и развитие учебной и </w:t>
            </w:r>
            <w:proofErr w:type="spellStart"/>
            <w:r w:rsidRPr="00E80057">
              <w:t>общепользовательской</w:t>
            </w:r>
            <w:proofErr w:type="spellEnd"/>
            <w:r w:rsidRPr="00E80057">
              <w:t xml:space="preserve"> компетентности в области использования информационно-коммуникационных технологий (</w:t>
            </w:r>
            <w:proofErr w:type="spellStart"/>
            <w:proofErr w:type="gramStart"/>
            <w:r w:rsidRPr="00E80057">
              <w:t>ИКТ-компетентности</w:t>
            </w:r>
            <w:proofErr w:type="spellEnd"/>
            <w:proofErr w:type="gramEnd"/>
            <w:r w:rsidRPr="00E80057">
              <w:t>);</w:t>
            </w:r>
          </w:p>
          <w:p w:rsidR="00AB23AE" w:rsidRPr="00E80057" w:rsidRDefault="00AB23AE" w:rsidP="00334643">
            <w:pPr>
              <w:jc w:val="both"/>
            </w:pPr>
            <w:r w:rsidRPr="00E80057">
              <w:t>•</w:t>
            </w:r>
            <w:r w:rsidRPr="00E80057">
              <w:tab/>
              <w:t>умение находить в различных источниках информацию, необходимую для решения математических проблем, и представлять ее в понятной форме; принимать решение в условиях неполной и избыточной, точной и вероятностной информации;</w:t>
            </w:r>
          </w:p>
          <w:p w:rsidR="00AB23AE" w:rsidRPr="00E80057" w:rsidRDefault="00AB23AE" w:rsidP="00334643">
            <w:pPr>
              <w:jc w:val="both"/>
            </w:pPr>
            <w:r w:rsidRPr="00E80057">
              <w:t>•</w:t>
            </w:r>
            <w:r w:rsidRPr="00E80057">
              <w:tab/>
              <w:t xml:space="preserve">умение понимать и </w:t>
            </w:r>
            <w:r w:rsidRPr="00E80057">
              <w:lastRenderedPageBreak/>
              <w:t>использовать математические средства наглядности (рисунки, чертежи, схемы и др.) для иллюстрации, интерпретации, аргументации;</w:t>
            </w:r>
          </w:p>
          <w:p w:rsidR="00AB23AE" w:rsidRPr="00E80057" w:rsidRDefault="00AB23AE" w:rsidP="00334643">
            <w:pPr>
              <w:jc w:val="both"/>
            </w:pPr>
            <w:r w:rsidRPr="00E80057">
              <w:t>•</w:t>
            </w:r>
            <w:r w:rsidRPr="00E80057">
              <w:tab/>
              <w:t>умение выдвигать гипотезы при решении учебных задач и понимать необходимость их проверки;</w:t>
            </w:r>
          </w:p>
          <w:p w:rsidR="00AB23AE" w:rsidRPr="00E80057" w:rsidRDefault="00AB23AE" w:rsidP="00334643">
            <w:pPr>
              <w:jc w:val="both"/>
              <w:rPr>
                <w:i/>
                <w:iCs/>
                <w:u w:val="single"/>
              </w:rPr>
            </w:pPr>
            <w:r w:rsidRPr="00E80057">
              <w:rPr>
                <w:b/>
                <w:i/>
                <w:iCs/>
                <w:u w:val="single"/>
              </w:rPr>
              <w:t>коммуникативные</w:t>
            </w:r>
            <w:r w:rsidRPr="00E80057">
              <w:rPr>
                <w:i/>
                <w:iCs/>
                <w:u w:val="single"/>
              </w:rPr>
              <w:t>:</w:t>
            </w:r>
          </w:p>
          <w:p w:rsidR="00AB23AE" w:rsidRPr="00E80057" w:rsidRDefault="00AB23AE" w:rsidP="00334643">
            <w:pPr>
              <w:jc w:val="both"/>
            </w:pPr>
            <w:r w:rsidRPr="00E80057">
              <w:t>•</w:t>
            </w:r>
            <w:r w:rsidRPr="00E80057">
              <w:tab/>
              <w:t>умение организовывать учебное сотрудничество и совместную деятельность с учителем и сверстниками: определять цели, распределять функции и роли участников, общие способы работы;</w:t>
            </w:r>
          </w:p>
          <w:p w:rsidR="00AB23AE" w:rsidRPr="00E80057" w:rsidRDefault="00AB23AE" w:rsidP="00334643">
            <w:pPr>
              <w:jc w:val="both"/>
            </w:pPr>
            <w:r w:rsidRPr="00E80057">
              <w:t>•</w:t>
            </w:r>
            <w:r w:rsidRPr="00E80057">
              <w:tab/>
              <w:t>умение работать в группе: находить общее решение и разрешать конфликты на основе согласования позиций и учета интересов;</w:t>
            </w:r>
          </w:p>
          <w:p w:rsidR="00AB23AE" w:rsidRPr="00E80057" w:rsidRDefault="00AB23AE" w:rsidP="00334643">
            <w:pPr>
              <w:jc w:val="both"/>
            </w:pPr>
            <w:r w:rsidRPr="00E80057">
              <w:t>•</w:t>
            </w:r>
            <w:r w:rsidRPr="00E80057">
              <w:tab/>
              <w:t>слушать партнера;</w:t>
            </w:r>
          </w:p>
          <w:p w:rsidR="00AB23AE" w:rsidRPr="00E80057" w:rsidRDefault="00AB23AE" w:rsidP="00334643">
            <w:pPr>
              <w:jc w:val="both"/>
            </w:pPr>
            <w:r w:rsidRPr="00E80057">
              <w:t>•</w:t>
            </w:r>
            <w:r w:rsidRPr="00E80057">
              <w:tab/>
              <w:t>формулировать, аргументировать и отстаивать свое мнение;</w:t>
            </w:r>
          </w:p>
          <w:p w:rsidR="00AB23AE" w:rsidRPr="00E601D6" w:rsidRDefault="00AB23AE" w:rsidP="00334643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vMerge w:val="restart"/>
          </w:tcPr>
          <w:p w:rsidR="00AB23AE" w:rsidRPr="00460A2B" w:rsidRDefault="00AB23AE" w:rsidP="00334643">
            <w:pPr>
              <w:jc w:val="both"/>
              <w:rPr>
                <w:sz w:val="24"/>
                <w:szCs w:val="24"/>
              </w:rPr>
            </w:pPr>
            <w:r w:rsidRPr="00460A2B">
              <w:rPr>
                <w:sz w:val="24"/>
                <w:szCs w:val="24"/>
              </w:rPr>
              <w:lastRenderedPageBreak/>
              <w:t>•</w:t>
            </w:r>
            <w:r w:rsidRPr="00460A2B">
              <w:rPr>
                <w:sz w:val="24"/>
                <w:szCs w:val="24"/>
              </w:rPr>
              <w:tab/>
              <w:t>формирование целостного мировоззрения, соответствующего современному уровню развития науки и общественной практики;</w:t>
            </w:r>
          </w:p>
          <w:p w:rsidR="00AB23AE" w:rsidRPr="00460A2B" w:rsidRDefault="00AB23AE" w:rsidP="00334643">
            <w:pPr>
              <w:jc w:val="both"/>
              <w:rPr>
                <w:sz w:val="24"/>
                <w:szCs w:val="24"/>
              </w:rPr>
            </w:pPr>
            <w:r w:rsidRPr="00460A2B">
              <w:rPr>
                <w:sz w:val="24"/>
                <w:szCs w:val="24"/>
              </w:rPr>
              <w:t>•</w:t>
            </w:r>
            <w:r w:rsidRPr="00460A2B">
              <w:rPr>
                <w:sz w:val="24"/>
                <w:szCs w:val="24"/>
              </w:rPr>
              <w:tab/>
              <w:t>формирование коммуникативной компетентности и общении и сотрудничестве со сверстниками, старшими и младшими в образовательной, общественно полезной, учебно-исследовательской, творческой и других видах деятельности;</w:t>
            </w:r>
          </w:p>
          <w:p w:rsidR="00AB23AE" w:rsidRPr="00460A2B" w:rsidRDefault="00AB23AE" w:rsidP="00334643">
            <w:pPr>
              <w:jc w:val="both"/>
              <w:rPr>
                <w:sz w:val="24"/>
                <w:szCs w:val="24"/>
              </w:rPr>
            </w:pPr>
            <w:r w:rsidRPr="00460A2B">
              <w:rPr>
                <w:sz w:val="24"/>
                <w:szCs w:val="24"/>
              </w:rPr>
              <w:t>•</w:t>
            </w:r>
            <w:r w:rsidRPr="00460A2B">
              <w:rPr>
                <w:sz w:val="24"/>
                <w:szCs w:val="24"/>
              </w:rPr>
              <w:tab/>
              <w:t xml:space="preserve">умение ясно, точно, грамотно излагать свои мысли в устной и письменной речи, понимать смысл поставленной задачи, выстраивать аргументацию, приводить примеры и </w:t>
            </w:r>
            <w:proofErr w:type="spellStart"/>
            <w:r w:rsidRPr="00460A2B">
              <w:rPr>
                <w:sz w:val="24"/>
                <w:szCs w:val="24"/>
              </w:rPr>
              <w:t>контрпримеры</w:t>
            </w:r>
            <w:proofErr w:type="spellEnd"/>
            <w:r w:rsidRPr="00460A2B">
              <w:rPr>
                <w:sz w:val="24"/>
                <w:szCs w:val="24"/>
              </w:rPr>
              <w:t>;</w:t>
            </w:r>
          </w:p>
          <w:p w:rsidR="00AB23AE" w:rsidRPr="00460A2B" w:rsidRDefault="00AB23AE" w:rsidP="00334643">
            <w:pPr>
              <w:jc w:val="both"/>
              <w:rPr>
                <w:sz w:val="24"/>
                <w:szCs w:val="24"/>
              </w:rPr>
            </w:pPr>
            <w:r w:rsidRPr="00460A2B">
              <w:rPr>
                <w:sz w:val="24"/>
                <w:szCs w:val="24"/>
              </w:rPr>
              <w:lastRenderedPageBreak/>
              <w:t>•</w:t>
            </w:r>
            <w:r w:rsidRPr="00460A2B">
              <w:rPr>
                <w:sz w:val="24"/>
                <w:szCs w:val="24"/>
              </w:rPr>
              <w:tab/>
              <w:t>критичность мышления, умение распознавать логически некорректные высказывания, отличать гипотезу от факта;</w:t>
            </w:r>
          </w:p>
          <w:p w:rsidR="00AB23AE" w:rsidRPr="00460A2B" w:rsidRDefault="00AB23AE" w:rsidP="00334643">
            <w:pPr>
              <w:jc w:val="both"/>
              <w:rPr>
                <w:sz w:val="24"/>
                <w:szCs w:val="24"/>
              </w:rPr>
            </w:pPr>
            <w:r w:rsidRPr="00460A2B">
              <w:rPr>
                <w:sz w:val="24"/>
                <w:szCs w:val="24"/>
              </w:rPr>
              <w:t>•</w:t>
            </w:r>
            <w:r w:rsidRPr="00460A2B">
              <w:rPr>
                <w:sz w:val="24"/>
                <w:szCs w:val="24"/>
              </w:rPr>
              <w:tab/>
            </w:r>
            <w:proofErr w:type="spellStart"/>
            <w:r w:rsidRPr="00460A2B">
              <w:rPr>
                <w:sz w:val="24"/>
                <w:szCs w:val="24"/>
              </w:rPr>
              <w:t>креативность</w:t>
            </w:r>
            <w:proofErr w:type="spellEnd"/>
            <w:r w:rsidRPr="00460A2B">
              <w:rPr>
                <w:sz w:val="24"/>
                <w:szCs w:val="24"/>
              </w:rPr>
              <w:t xml:space="preserve"> мышления, инициативу, находчивость, активность при решении геометрических задач;</w:t>
            </w:r>
          </w:p>
          <w:p w:rsidR="00AB23AE" w:rsidRPr="00460A2B" w:rsidRDefault="00AB23AE" w:rsidP="00334643">
            <w:pPr>
              <w:jc w:val="both"/>
              <w:rPr>
                <w:sz w:val="24"/>
                <w:szCs w:val="24"/>
              </w:rPr>
            </w:pPr>
            <w:r w:rsidRPr="00460A2B">
              <w:rPr>
                <w:sz w:val="24"/>
                <w:szCs w:val="24"/>
              </w:rPr>
              <w:t>•</w:t>
            </w:r>
            <w:r w:rsidRPr="00460A2B">
              <w:rPr>
                <w:sz w:val="24"/>
                <w:szCs w:val="24"/>
              </w:rPr>
              <w:tab/>
              <w:t>умение контролировать процесс и результат учебной математической деятельности;</w:t>
            </w:r>
          </w:p>
          <w:p w:rsidR="00AB23AE" w:rsidRPr="00460A2B" w:rsidRDefault="00AB23AE" w:rsidP="00334643">
            <w:pPr>
              <w:jc w:val="both"/>
              <w:rPr>
                <w:sz w:val="24"/>
                <w:szCs w:val="24"/>
              </w:rPr>
            </w:pPr>
            <w:r w:rsidRPr="00460A2B">
              <w:rPr>
                <w:sz w:val="24"/>
                <w:szCs w:val="24"/>
              </w:rPr>
              <w:t>•</w:t>
            </w:r>
            <w:r w:rsidRPr="00460A2B">
              <w:rPr>
                <w:sz w:val="24"/>
                <w:szCs w:val="24"/>
              </w:rPr>
              <w:tab/>
              <w:t>способность к эмоциональному восприятию математических объектов, задач, решений, рассуждений;</w:t>
            </w:r>
          </w:p>
          <w:p w:rsidR="00AB23AE" w:rsidRPr="00A3365B" w:rsidRDefault="00AB23AE" w:rsidP="00334643">
            <w:pPr>
              <w:jc w:val="both"/>
              <w:rPr>
                <w:sz w:val="24"/>
                <w:szCs w:val="24"/>
              </w:rPr>
            </w:pPr>
          </w:p>
        </w:tc>
      </w:tr>
      <w:tr w:rsidR="00AB23AE" w:rsidRPr="00A3365B" w:rsidTr="00334643">
        <w:trPr>
          <w:trHeight w:val="862"/>
        </w:trPr>
        <w:tc>
          <w:tcPr>
            <w:tcW w:w="1843" w:type="dxa"/>
          </w:tcPr>
          <w:p w:rsidR="00AB23AE" w:rsidRPr="00A3365B" w:rsidRDefault="00AB23AE" w:rsidP="00334643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Отношения</w:t>
            </w:r>
          </w:p>
        </w:tc>
        <w:tc>
          <w:tcPr>
            <w:tcW w:w="4253" w:type="dxa"/>
          </w:tcPr>
          <w:p w:rsidR="00AB23AE" w:rsidRPr="007A7CA1" w:rsidRDefault="00AB23AE" w:rsidP="00AB23AE">
            <w:pPr>
              <w:pStyle w:val="ad"/>
              <w:numPr>
                <w:ilvl w:val="0"/>
                <w:numId w:val="22"/>
              </w:numPr>
              <w:ind w:left="317"/>
            </w:pPr>
            <w:r w:rsidRPr="007A7CA1">
              <w:t>находить значения длин линейных элементов фигур и их отношения, градусную меру углов от 0</w:t>
            </w:r>
            <w:r w:rsidRPr="007A7CA1">
              <w:sym w:font="Symbol" w:char="F0B0"/>
            </w:r>
            <w:r w:rsidRPr="007A7CA1">
              <w:t xml:space="preserve"> до 180</w:t>
            </w:r>
            <w:r w:rsidRPr="007A7CA1">
              <w:sym w:font="Symbol" w:char="F0B0"/>
            </w:r>
            <w:r w:rsidRPr="007A7CA1">
              <w:t xml:space="preserve">, применяя определения, свойства и признаки фигур и их элементов, отношения фигур (равенство, подобие, симметрии, поворот, параллельный перенос); </w:t>
            </w:r>
          </w:p>
          <w:p w:rsidR="00AB23AE" w:rsidRPr="00482DAA" w:rsidRDefault="00AB23AE" w:rsidP="00AB23AE">
            <w:pPr>
              <w:pStyle w:val="ad"/>
              <w:numPr>
                <w:ilvl w:val="0"/>
                <w:numId w:val="22"/>
              </w:numPr>
              <w:ind w:left="317"/>
              <w:rPr>
                <w:b/>
              </w:rPr>
            </w:pPr>
            <w:r w:rsidRPr="007A7CA1">
              <w:t xml:space="preserve">решать задачи на доказательство, опираясь на изученные свойства фигур и отношений между ними и применяя изученные методы доказательств; </w:t>
            </w:r>
          </w:p>
        </w:tc>
        <w:tc>
          <w:tcPr>
            <w:tcW w:w="4110" w:type="dxa"/>
          </w:tcPr>
          <w:p w:rsidR="00AB23AE" w:rsidRPr="00E80057" w:rsidRDefault="00AB23AE" w:rsidP="00AB23AE">
            <w:pPr>
              <w:pStyle w:val="ad"/>
              <w:numPr>
                <w:ilvl w:val="0"/>
                <w:numId w:val="22"/>
              </w:numPr>
              <w:ind w:left="317"/>
              <w:rPr>
                <w:b/>
              </w:rPr>
            </w:pPr>
            <w:r w:rsidRPr="00984962">
              <w:t>научиться решать задачи на построение методом геометрического места точек и методом подобия;</w:t>
            </w:r>
          </w:p>
          <w:p w:rsidR="00AB23AE" w:rsidRPr="00E80057" w:rsidRDefault="00AB23AE" w:rsidP="00AB23AE">
            <w:pPr>
              <w:pStyle w:val="ad"/>
              <w:numPr>
                <w:ilvl w:val="0"/>
                <w:numId w:val="22"/>
              </w:numPr>
              <w:ind w:left="317"/>
            </w:pPr>
            <w:r w:rsidRPr="00E80057">
              <w:t xml:space="preserve">выполнять простейшие построения на местности, необходимые в реальной жизни; </w:t>
            </w:r>
          </w:p>
          <w:p w:rsidR="00AB23AE" w:rsidRPr="00984962" w:rsidRDefault="00AB23AE" w:rsidP="00AB23AE">
            <w:pPr>
              <w:pStyle w:val="ad"/>
              <w:numPr>
                <w:ilvl w:val="0"/>
                <w:numId w:val="22"/>
              </w:numPr>
              <w:ind w:left="317"/>
              <w:rPr>
                <w:b/>
              </w:rPr>
            </w:pPr>
            <w:r w:rsidRPr="00930898">
              <w:t>оценивать размеры реальных объектов окружающего мира</w:t>
            </w:r>
          </w:p>
        </w:tc>
        <w:tc>
          <w:tcPr>
            <w:tcW w:w="2977" w:type="dxa"/>
            <w:vMerge/>
          </w:tcPr>
          <w:p w:rsidR="00AB23AE" w:rsidRPr="00A3365B" w:rsidRDefault="00AB23AE" w:rsidP="00334643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AB23AE" w:rsidRPr="00A3365B" w:rsidRDefault="00AB23AE" w:rsidP="00334643">
            <w:pPr>
              <w:rPr>
                <w:sz w:val="24"/>
                <w:szCs w:val="24"/>
              </w:rPr>
            </w:pPr>
          </w:p>
        </w:tc>
      </w:tr>
      <w:tr w:rsidR="00AB23AE" w:rsidRPr="00A3365B" w:rsidTr="00334643">
        <w:trPr>
          <w:trHeight w:val="862"/>
        </w:trPr>
        <w:tc>
          <w:tcPr>
            <w:tcW w:w="1843" w:type="dxa"/>
          </w:tcPr>
          <w:p w:rsidR="00AB23AE" w:rsidRDefault="00AB23AE" w:rsidP="00334643">
            <w:pPr>
              <w:jc w:val="center"/>
              <w:rPr>
                <w:b/>
              </w:rPr>
            </w:pPr>
            <w:r w:rsidRPr="00475671">
              <w:rPr>
                <w:b/>
              </w:rPr>
              <w:t xml:space="preserve">Измерения </w:t>
            </w:r>
          </w:p>
          <w:p w:rsidR="00AB23AE" w:rsidRPr="00A3365B" w:rsidRDefault="00AB23AE" w:rsidP="00334643">
            <w:pPr>
              <w:jc w:val="center"/>
              <w:rPr>
                <w:sz w:val="24"/>
                <w:szCs w:val="24"/>
              </w:rPr>
            </w:pPr>
            <w:r w:rsidRPr="00475671">
              <w:rPr>
                <w:b/>
              </w:rPr>
              <w:t>и вычисления</w:t>
            </w:r>
          </w:p>
        </w:tc>
        <w:tc>
          <w:tcPr>
            <w:tcW w:w="4253" w:type="dxa"/>
          </w:tcPr>
          <w:p w:rsidR="00AB23AE" w:rsidRPr="00E601D6" w:rsidRDefault="00AB23AE" w:rsidP="00AB23AE">
            <w:pPr>
              <w:pStyle w:val="ad"/>
              <w:numPr>
                <w:ilvl w:val="0"/>
                <w:numId w:val="23"/>
              </w:numPr>
              <w:ind w:left="317"/>
            </w:pPr>
            <w:r w:rsidRPr="00E601D6">
              <w:t xml:space="preserve">вычислять площади треугольников, прямоугольников, </w:t>
            </w:r>
            <w:proofErr w:type="spellStart"/>
            <w:r w:rsidRPr="00E601D6">
              <w:t>параллелограмммов</w:t>
            </w:r>
            <w:proofErr w:type="spellEnd"/>
            <w:r w:rsidRPr="00E601D6">
              <w:t>, трапеций, кругов и секторов;</w:t>
            </w:r>
          </w:p>
          <w:p w:rsidR="00AB23AE" w:rsidRPr="00E601D6" w:rsidRDefault="00AB23AE" w:rsidP="00AB23AE">
            <w:pPr>
              <w:pStyle w:val="ad"/>
              <w:numPr>
                <w:ilvl w:val="0"/>
                <w:numId w:val="23"/>
              </w:numPr>
              <w:ind w:left="317"/>
            </w:pPr>
            <w:r w:rsidRPr="00E601D6">
              <w:t>вычислять длины линейных элементов фигур и их углы, используя формулы площадей фигур;</w:t>
            </w:r>
          </w:p>
          <w:p w:rsidR="00AB23AE" w:rsidRPr="00F65A5E" w:rsidRDefault="00AB23AE" w:rsidP="00AB23AE">
            <w:pPr>
              <w:pStyle w:val="ad"/>
              <w:numPr>
                <w:ilvl w:val="0"/>
                <w:numId w:val="23"/>
              </w:numPr>
              <w:ind w:left="317"/>
              <w:rPr>
                <w:b/>
              </w:rPr>
            </w:pPr>
            <w:r w:rsidRPr="00E601D6">
              <w:lastRenderedPageBreak/>
              <w:t>решать задачи на доказательство с использованием формул площадей фигур;</w:t>
            </w:r>
          </w:p>
        </w:tc>
        <w:tc>
          <w:tcPr>
            <w:tcW w:w="4110" w:type="dxa"/>
          </w:tcPr>
          <w:p w:rsidR="00AB23AE" w:rsidRPr="00E601D6" w:rsidRDefault="00AB23AE" w:rsidP="00AB23AE">
            <w:pPr>
              <w:pStyle w:val="ad"/>
              <w:numPr>
                <w:ilvl w:val="0"/>
                <w:numId w:val="23"/>
              </w:numPr>
              <w:ind w:left="459"/>
            </w:pPr>
            <w:r w:rsidRPr="00E601D6">
              <w:lastRenderedPageBreak/>
              <w:t>вычислять площади фигур, составленных из двух или более прямоугольников, параллелограммов, треугольников;</w:t>
            </w:r>
          </w:p>
          <w:p w:rsidR="00AB23AE" w:rsidRPr="00F65A5E" w:rsidRDefault="00AB23AE" w:rsidP="00AB23AE">
            <w:pPr>
              <w:pStyle w:val="ad"/>
              <w:numPr>
                <w:ilvl w:val="0"/>
                <w:numId w:val="23"/>
              </w:numPr>
              <w:ind w:left="459"/>
              <w:rPr>
                <w:b/>
              </w:rPr>
            </w:pPr>
            <w:r w:rsidRPr="00E601D6">
              <w:t xml:space="preserve">вычислять площади многоугольников, используя отношения равновеликости и </w:t>
            </w:r>
            <w:proofErr w:type="spellStart"/>
            <w:r w:rsidRPr="00E601D6">
              <w:lastRenderedPageBreak/>
              <w:t>равносоставленности</w:t>
            </w:r>
            <w:proofErr w:type="spellEnd"/>
            <w:r w:rsidRPr="00E601D6">
              <w:t>;</w:t>
            </w:r>
          </w:p>
        </w:tc>
        <w:tc>
          <w:tcPr>
            <w:tcW w:w="2977" w:type="dxa"/>
            <w:vMerge/>
          </w:tcPr>
          <w:p w:rsidR="00AB23AE" w:rsidRPr="00A3365B" w:rsidRDefault="00AB23AE" w:rsidP="00334643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AB23AE" w:rsidRPr="00A3365B" w:rsidRDefault="00AB23AE" w:rsidP="00334643">
            <w:pPr>
              <w:rPr>
                <w:sz w:val="24"/>
                <w:szCs w:val="24"/>
              </w:rPr>
            </w:pPr>
          </w:p>
        </w:tc>
      </w:tr>
      <w:tr w:rsidR="00AB23AE" w:rsidRPr="00A3365B" w:rsidTr="00334643">
        <w:trPr>
          <w:trHeight w:val="1734"/>
        </w:trPr>
        <w:tc>
          <w:tcPr>
            <w:tcW w:w="1843" w:type="dxa"/>
          </w:tcPr>
          <w:p w:rsidR="00AB23AE" w:rsidRPr="00A3365B" w:rsidRDefault="00AB23AE" w:rsidP="00334643">
            <w:pPr>
              <w:jc w:val="center"/>
              <w:rPr>
                <w:sz w:val="24"/>
                <w:szCs w:val="24"/>
              </w:rPr>
            </w:pPr>
            <w:r w:rsidRPr="00475671">
              <w:rPr>
                <w:b/>
              </w:rPr>
              <w:lastRenderedPageBreak/>
              <w:t>Геометрические преобразования</w:t>
            </w:r>
          </w:p>
        </w:tc>
        <w:tc>
          <w:tcPr>
            <w:tcW w:w="4253" w:type="dxa"/>
          </w:tcPr>
          <w:p w:rsidR="00AB23AE" w:rsidRPr="00B52337" w:rsidRDefault="00AB23AE" w:rsidP="00AB23AE">
            <w:pPr>
              <w:pStyle w:val="ad"/>
              <w:numPr>
                <w:ilvl w:val="0"/>
                <w:numId w:val="24"/>
              </w:numPr>
              <w:ind w:left="317"/>
              <w:rPr>
                <w:b/>
              </w:rPr>
            </w:pPr>
            <w:r w:rsidRPr="00B52337">
              <w:t>решать несложные задачи на построение, применяя основные алгоритмы построения с помощью циркуля и линейки;</w:t>
            </w:r>
          </w:p>
          <w:p w:rsidR="00AB23AE" w:rsidRPr="00B52337" w:rsidRDefault="00AB23AE" w:rsidP="00AB23AE">
            <w:pPr>
              <w:pStyle w:val="ad"/>
              <w:numPr>
                <w:ilvl w:val="0"/>
                <w:numId w:val="24"/>
              </w:numPr>
              <w:ind w:left="317"/>
              <w:rPr>
                <w:b/>
              </w:rPr>
            </w:pPr>
            <w:r w:rsidRPr="007A7CA1">
              <w:t>решать несложные задачи на построение, применяя основные алгоритмы построения с помощью циркуля и линейки;</w:t>
            </w:r>
          </w:p>
        </w:tc>
        <w:tc>
          <w:tcPr>
            <w:tcW w:w="4110" w:type="dxa"/>
          </w:tcPr>
          <w:p w:rsidR="00AB23AE" w:rsidRPr="00E80057" w:rsidRDefault="00AB23AE" w:rsidP="00AB23AE">
            <w:pPr>
              <w:pStyle w:val="ad"/>
              <w:numPr>
                <w:ilvl w:val="0"/>
                <w:numId w:val="24"/>
              </w:numPr>
              <w:autoSpaceDE w:val="0"/>
              <w:autoSpaceDN w:val="0"/>
              <w:adjustRightInd w:val="0"/>
              <w:ind w:left="317"/>
              <w:jc w:val="both"/>
              <w:rPr>
                <w:iCs/>
                <w:color w:val="000000"/>
              </w:rPr>
            </w:pPr>
            <w:r w:rsidRPr="00E80057">
              <w:rPr>
                <w:iCs/>
                <w:color w:val="000000"/>
              </w:rPr>
              <w:t>научиться решать задачи на построение методом гео</w:t>
            </w:r>
            <w:r w:rsidRPr="00E80057">
              <w:rPr>
                <w:iCs/>
                <w:color w:val="000000"/>
              </w:rPr>
              <w:softHyphen/>
              <w:t>метрического места точек и методом подобия;</w:t>
            </w:r>
          </w:p>
          <w:p w:rsidR="00AB23AE" w:rsidRPr="00482DAA" w:rsidRDefault="00AB23AE" w:rsidP="00334643">
            <w:pPr>
              <w:rPr>
                <w:b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AB23AE" w:rsidRPr="00A3365B" w:rsidRDefault="00AB23AE" w:rsidP="00334643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AB23AE" w:rsidRPr="00A3365B" w:rsidRDefault="00AB23AE" w:rsidP="00334643">
            <w:pPr>
              <w:rPr>
                <w:sz w:val="24"/>
                <w:szCs w:val="24"/>
              </w:rPr>
            </w:pPr>
          </w:p>
        </w:tc>
      </w:tr>
      <w:tr w:rsidR="00AB23AE" w:rsidRPr="00A3365B" w:rsidTr="00334643">
        <w:trPr>
          <w:trHeight w:val="1734"/>
        </w:trPr>
        <w:tc>
          <w:tcPr>
            <w:tcW w:w="1843" w:type="dxa"/>
          </w:tcPr>
          <w:p w:rsidR="00AB23AE" w:rsidRDefault="00AB23AE" w:rsidP="00334643">
            <w:pPr>
              <w:jc w:val="center"/>
              <w:rPr>
                <w:b/>
              </w:rPr>
            </w:pPr>
            <w:r>
              <w:rPr>
                <w:b/>
              </w:rPr>
              <w:t xml:space="preserve">История </w:t>
            </w:r>
          </w:p>
          <w:p w:rsidR="00AB23AE" w:rsidRPr="00475671" w:rsidRDefault="00AB23AE" w:rsidP="00334643">
            <w:pPr>
              <w:jc w:val="center"/>
              <w:rPr>
                <w:b/>
              </w:rPr>
            </w:pPr>
            <w:r>
              <w:rPr>
                <w:b/>
              </w:rPr>
              <w:t>математики</w:t>
            </w:r>
          </w:p>
        </w:tc>
        <w:tc>
          <w:tcPr>
            <w:tcW w:w="4253" w:type="dxa"/>
          </w:tcPr>
          <w:p w:rsidR="00AB23AE" w:rsidRPr="00E80057" w:rsidRDefault="00AB23AE" w:rsidP="00AB23AE">
            <w:pPr>
              <w:pStyle w:val="ad"/>
              <w:numPr>
                <w:ilvl w:val="0"/>
                <w:numId w:val="25"/>
              </w:numPr>
              <w:tabs>
                <w:tab w:val="left" w:pos="1134"/>
              </w:tabs>
              <w:ind w:left="317"/>
              <w:jc w:val="both"/>
            </w:pPr>
            <w:r w:rsidRPr="00E80057">
              <w:t>Характеризовать вклад выдающихся математиков в развитие математики и иных научных областей;</w:t>
            </w:r>
          </w:p>
          <w:p w:rsidR="00AB23AE" w:rsidRPr="00E80057" w:rsidRDefault="00AB23AE" w:rsidP="00AB23AE">
            <w:pPr>
              <w:pStyle w:val="ad"/>
              <w:numPr>
                <w:ilvl w:val="0"/>
                <w:numId w:val="25"/>
              </w:numPr>
              <w:ind w:left="317"/>
              <w:jc w:val="both"/>
            </w:pPr>
            <w:r w:rsidRPr="00E80057">
              <w:t>понимать роль математики в развитии России.</w:t>
            </w:r>
          </w:p>
        </w:tc>
        <w:tc>
          <w:tcPr>
            <w:tcW w:w="4110" w:type="dxa"/>
          </w:tcPr>
          <w:p w:rsidR="00AB23AE" w:rsidRPr="00930898" w:rsidRDefault="00AB23AE" w:rsidP="00334643">
            <w:pPr>
              <w:keepNext/>
              <w:keepLines/>
              <w:shd w:val="clear" w:color="auto" w:fill="FFFFFF"/>
              <w:ind w:left="33" w:right="19"/>
              <w:jc w:val="both"/>
              <w:rPr>
                <w:color w:val="000000"/>
                <w:spacing w:val="-2"/>
                <w:sz w:val="24"/>
                <w:szCs w:val="24"/>
              </w:rPr>
            </w:pPr>
            <w:r w:rsidRPr="00930898">
              <w:rPr>
                <w:sz w:val="24"/>
                <w:szCs w:val="24"/>
              </w:rPr>
              <w:t>• </w:t>
            </w:r>
            <w:r w:rsidRPr="00930898">
              <w:rPr>
                <w:color w:val="000000"/>
                <w:spacing w:val="-2"/>
                <w:sz w:val="24"/>
                <w:szCs w:val="24"/>
              </w:rPr>
              <w:t xml:space="preserve">пользоваться предметным указателем, энциклопедией и справочником для нахождения информации; </w:t>
            </w:r>
          </w:p>
          <w:p w:rsidR="00AB23AE" w:rsidRPr="00930898" w:rsidRDefault="00AB23AE" w:rsidP="00334643">
            <w:pPr>
              <w:jc w:val="both"/>
            </w:pPr>
          </w:p>
        </w:tc>
        <w:tc>
          <w:tcPr>
            <w:tcW w:w="2977" w:type="dxa"/>
            <w:vMerge/>
          </w:tcPr>
          <w:p w:rsidR="00AB23AE" w:rsidRPr="00A3365B" w:rsidRDefault="00AB23AE" w:rsidP="00334643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AB23AE" w:rsidRPr="00A3365B" w:rsidRDefault="00AB23AE" w:rsidP="00334643">
            <w:pPr>
              <w:rPr>
                <w:sz w:val="24"/>
                <w:szCs w:val="24"/>
              </w:rPr>
            </w:pPr>
          </w:p>
        </w:tc>
      </w:tr>
    </w:tbl>
    <w:p w:rsidR="00AB23AE" w:rsidRDefault="00AB23AE" w:rsidP="00AB23AE"/>
    <w:p w:rsidR="001721F1" w:rsidRPr="00F25D9A" w:rsidRDefault="001721F1" w:rsidP="001721F1">
      <w:pPr>
        <w:spacing w:before="120" w:after="120"/>
        <w:jc w:val="center"/>
        <w:rPr>
          <w:rFonts w:ascii="SL_Times New Roman" w:hAnsi="SL_Times New Roman"/>
          <w:b/>
          <w:sz w:val="24"/>
          <w:szCs w:val="24"/>
        </w:rPr>
      </w:pPr>
      <w:r w:rsidRPr="00F25D9A">
        <w:rPr>
          <w:rFonts w:ascii="SL_Times New Roman" w:hAnsi="SL_Times New Roman"/>
          <w:b/>
          <w:bCs/>
          <w:color w:val="000000"/>
          <w:sz w:val="24"/>
          <w:szCs w:val="24"/>
        </w:rPr>
        <w:lastRenderedPageBreak/>
        <w:t>Планируемые результаты освоения учебного предмета</w:t>
      </w:r>
      <w:r>
        <w:rPr>
          <w:rFonts w:ascii="SL_Times New Roman" w:hAnsi="SL_Times New Roman"/>
          <w:b/>
          <w:bCs/>
          <w:color w:val="000000"/>
          <w:sz w:val="24"/>
          <w:szCs w:val="24"/>
        </w:rPr>
        <w:t xml:space="preserve"> «Алгебра – 9 класс»</w:t>
      </w:r>
    </w:p>
    <w:p w:rsidR="001721F1" w:rsidRPr="00B16CDC" w:rsidRDefault="001721F1" w:rsidP="001721F1">
      <w:pPr>
        <w:spacing w:before="120" w:after="120"/>
        <w:jc w:val="center"/>
        <w:rPr>
          <w:rFonts w:ascii="SL_Times New Roman" w:hAnsi="SL_Times New Roman"/>
          <w:sz w:val="24"/>
          <w:szCs w:val="24"/>
        </w:rPr>
      </w:pPr>
      <w:r w:rsidRPr="00B16CDC">
        <w:rPr>
          <w:rFonts w:ascii="SL_Times New Roman" w:hAnsi="SL_Times New Roman"/>
          <w:bCs/>
          <w:color w:val="000000"/>
          <w:sz w:val="24"/>
          <w:szCs w:val="24"/>
        </w:rPr>
        <w:t>Личностные  результаты</w:t>
      </w:r>
      <w:r w:rsidRPr="00B16CDC">
        <w:rPr>
          <w:rFonts w:ascii="SL_Times New Roman" w:hAnsi="SL_Times New Roman"/>
          <w:color w:val="000000"/>
          <w:sz w:val="24"/>
          <w:szCs w:val="24"/>
        </w:rPr>
        <w:t xml:space="preserve"> </w:t>
      </w:r>
    </w:p>
    <w:p w:rsidR="001721F1" w:rsidRPr="00B16CDC" w:rsidRDefault="001721F1" w:rsidP="001721F1">
      <w:pPr>
        <w:spacing w:before="240"/>
        <w:rPr>
          <w:rFonts w:ascii="SL_Times New Roman" w:hAnsi="SL_Times New Roman"/>
          <w:sz w:val="24"/>
          <w:szCs w:val="24"/>
        </w:rPr>
      </w:pPr>
      <w:r w:rsidRPr="00B16CDC">
        <w:rPr>
          <w:rFonts w:ascii="SL_Times New Roman" w:hAnsi="SL_Times New Roman"/>
          <w:bCs/>
          <w:sz w:val="24"/>
          <w:szCs w:val="24"/>
        </w:rPr>
        <w:t>У обучающегося сформируется:</w:t>
      </w:r>
    </w:p>
    <w:p w:rsidR="001721F1" w:rsidRPr="00B16CDC" w:rsidRDefault="001721F1" w:rsidP="001721F1">
      <w:pPr>
        <w:widowControl w:val="0"/>
        <w:numPr>
          <w:ilvl w:val="0"/>
          <w:numId w:val="28"/>
        </w:numPr>
        <w:suppressAutoHyphens/>
        <w:snapToGrid w:val="0"/>
        <w:spacing w:after="0" w:line="240" w:lineRule="auto"/>
        <w:rPr>
          <w:rFonts w:ascii="SL_Times New Roman" w:hAnsi="SL_Times New Roman"/>
          <w:sz w:val="24"/>
          <w:szCs w:val="24"/>
        </w:rPr>
      </w:pPr>
      <w:r w:rsidRPr="00B16CDC">
        <w:rPr>
          <w:rFonts w:ascii="SL_Times New Roman" w:hAnsi="SL_Times New Roman"/>
          <w:sz w:val="24"/>
          <w:szCs w:val="24"/>
        </w:rPr>
        <w:t xml:space="preserve">    </w:t>
      </w:r>
      <w:r w:rsidRPr="00B16CDC">
        <w:rPr>
          <w:rFonts w:ascii="SL_Times New Roman" w:eastAsia="@Arial Unicode MS" w:hAnsi="SL_Times New Roman"/>
          <w:sz w:val="24"/>
          <w:szCs w:val="24"/>
        </w:rPr>
        <w:t>•</w:t>
      </w:r>
      <w:r w:rsidRPr="00B16CDC">
        <w:rPr>
          <w:rFonts w:ascii="SL_Times New Roman" w:hAnsi="SL_Times New Roman"/>
          <w:sz w:val="24"/>
          <w:szCs w:val="24"/>
        </w:rPr>
        <w:t xml:space="preserve"> </w:t>
      </w:r>
      <w:r w:rsidRPr="00B16CDC">
        <w:rPr>
          <w:rFonts w:ascii="SL_Times New Roman" w:eastAsia="@Arial Unicode MS" w:hAnsi="SL_Times New Roman"/>
          <w:sz w:val="24"/>
          <w:szCs w:val="24"/>
        </w:rPr>
        <w:t>ответственное отношение к учению;</w:t>
      </w:r>
    </w:p>
    <w:p w:rsidR="001721F1" w:rsidRPr="00B16CDC" w:rsidRDefault="001721F1" w:rsidP="001721F1">
      <w:pPr>
        <w:widowControl w:val="0"/>
        <w:numPr>
          <w:ilvl w:val="0"/>
          <w:numId w:val="28"/>
        </w:numPr>
        <w:suppressAutoHyphens/>
        <w:snapToGrid w:val="0"/>
        <w:spacing w:after="0" w:line="240" w:lineRule="auto"/>
        <w:rPr>
          <w:rFonts w:ascii="SL_Times New Roman" w:hAnsi="SL_Times New Roman"/>
          <w:sz w:val="24"/>
          <w:szCs w:val="24"/>
        </w:rPr>
      </w:pPr>
      <w:r w:rsidRPr="00B16CDC">
        <w:rPr>
          <w:rFonts w:ascii="SL_Times New Roman" w:hAnsi="SL_Times New Roman"/>
          <w:sz w:val="24"/>
          <w:szCs w:val="24"/>
        </w:rPr>
        <w:t xml:space="preserve">    </w:t>
      </w:r>
      <w:r w:rsidRPr="00B16CDC">
        <w:rPr>
          <w:rFonts w:ascii="SL_Times New Roman" w:eastAsia="@Arial Unicode MS" w:hAnsi="SL_Times New Roman"/>
          <w:sz w:val="24"/>
          <w:szCs w:val="24"/>
        </w:rPr>
        <w:t>•</w:t>
      </w:r>
      <w:r w:rsidRPr="00B16CDC">
        <w:rPr>
          <w:rFonts w:ascii="SL_Times New Roman" w:hAnsi="SL_Times New Roman"/>
          <w:sz w:val="24"/>
          <w:szCs w:val="24"/>
        </w:rPr>
        <w:t xml:space="preserve">  </w:t>
      </w:r>
      <w:r w:rsidRPr="00B16CDC">
        <w:rPr>
          <w:rFonts w:ascii="SL_Times New Roman" w:eastAsia="@Arial Unicode MS" w:hAnsi="SL_Times New Roman"/>
          <w:sz w:val="24"/>
          <w:szCs w:val="24"/>
        </w:rPr>
        <w:t xml:space="preserve">готовность и способность </w:t>
      </w:r>
      <w:proofErr w:type="gramStart"/>
      <w:r w:rsidRPr="00B16CDC">
        <w:rPr>
          <w:rFonts w:ascii="SL_Times New Roman" w:eastAsia="@Arial Unicode MS" w:hAnsi="SL_Times New Roman"/>
          <w:sz w:val="24"/>
          <w:szCs w:val="24"/>
        </w:rPr>
        <w:t>обучающихся</w:t>
      </w:r>
      <w:proofErr w:type="gramEnd"/>
      <w:r w:rsidRPr="00B16CDC">
        <w:rPr>
          <w:rFonts w:ascii="SL_Times New Roman" w:eastAsia="@Arial Unicode MS" w:hAnsi="SL_Times New Roman"/>
          <w:sz w:val="24"/>
          <w:szCs w:val="24"/>
        </w:rPr>
        <w:t xml:space="preserve"> к саморазвитию и самообразованию на основе мотивации к обучению и познанию;</w:t>
      </w:r>
    </w:p>
    <w:p w:rsidR="001721F1" w:rsidRPr="00B16CDC" w:rsidRDefault="001721F1" w:rsidP="001721F1">
      <w:pPr>
        <w:widowControl w:val="0"/>
        <w:numPr>
          <w:ilvl w:val="0"/>
          <w:numId w:val="28"/>
        </w:numPr>
        <w:suppressAutoHyphens/>
        <w:snapToGrid w:val="0"/>
        <w:spacing w:after="0" w:line="240" w:lineRule="auto"/>
        <w:rPr>
          <w:rFonts w:ascii="SL_Times New Roman" w:hAnsi="SL_Times New Roman"/>
          <w:sz w:val="24"/>
          <w:szCs w:val="24"/>
        </w:rPr>
      </w:pPr>
      <w:r w:rsidRPr="00B16CDC">
        <w:rPr>
          <w:rFonts w:ascii="SL_Times New Roman" w:hAnsi="SL_Times New Roman"/>
          <w:sz w:val="24"/>
          <w:szCs w:val="24"/>
        </w:rPr>
        <w:t xml:space="preserve">    </w:t>
      </w:r>
      <w:r w:rsidRPr="00B16CDC">
        <w:rPr>
          <w:rFonts w:ascii="SL_Times New Roman" w:eastAsia="@Arial Unicode MS" w:hAnsi="SL_Times New Roman"/>
          <w:sz w:val="24"/>
          <w:szCs w:val="24"/>
        </w:rPr>
        <w:t>•</w:t>
      </w:r>
      <w:r w:rsidRPr="00B16CDC">
        <w:rPr>
          <w:rFonts w:ascii="SL_Times New Roman" w:hAnsi="SL_Times New Roman"/>
          <w:sz w:val="24"/>
          <w:szCs w:val="24"/>
        </w:rPr>
        <w:t xml:space="preserve">  </w:t>
      </w:r>
      <w:r w:rsidRPr="00B16CDC">
        <w:rPr>
          <w:rFonts w:ascii="SL_Times New Roman" w:eastAsia="@Arial Unicode MS" w:hAnsi="SL_Times New Roman"/>
          <w:sz w:val="24"/>
          <w:szCs w:val="24"/>
        </w:rPr>
        <w:t xml:space="preserve">умение  ясно,  точно,  грамотно  излагать  свои  мысли  в  устной  и  письменной  речи,  понимать  смысл  поставленной  задачи, выстраивать аргументацию, приводить примеры и </w:t>
      </w:r>
      <w:proofErr w:type="spellStart"/>
      <w:r w:rsidRPr="00B16CDC">
        <w:rPr>
          <w:rFonts w:ascii="SL_Times New Roman" w:eastAsia="@Arial Unicode MS" w:hAnsi="SL_Times New Roman"/>
          <w:sz w:val="24"/>
          <w:szCs w:val="24"/>
        </w:rPr>
        <w:t>контрпримеры</w:t>
      </w:r>
      <w:proofErr w:type="spellEnd"/>
      <w:r w:rsidRPr="00B16CDC">
        <w:rPr>
          <w:rFonts w:ascii="SL_Times New Roman" w:eastAsia="@Arial Unicode MS" w:hAnsi="SL_Times New Roman"/>
          <w:sz w:val="24"/>
          <w:szCs w:val="24"/>
        </w:rPr>
        <w:t>;</w:t>
      </w:r>
    </w:p>
    <w:p w:rsidR="001721F1" w:rsidRPr="00B16CDC" w:rsidRDefault="001721F1" w:rsidP="001721F1">
      <w:pPr>
        <w:widowControl w:val="0"/>
        <w:numPr>
          <w:ilvl w:val="0"/>
          <w:numId w:val="28"/>
        </w:numPr>
        <w:suppressAutoHyphens/>
        <w:snapToGrid w:val="0"/>
        <w:spacing w:after="0" w:line="240" w:lineRule="auto"/>
        <w:rPr>
          <w:rFonts w:ascii="SL_Times New Roman" w:hAnsi="SL_Times New Roman"/>
          <w:sz w:val="24"/>
          <w:szCs w:val="24"/>
        </w:rPr>
      </w:pPr>
      <w:r w:rsidRPr="00B16CDC">
        <w:rPr>
          <w:rFonts w:ascii="SL_Times New Roman" w:hAnsi="SL_Times New Roman"/>
          <w:sz w:val="24"/>
          <w:szCs w:val="24"/>
        </w:rPr>
        <w:t xml:space="preserve">    </w:t>
      </w:r>
      <w:r w:rsidRPr="00B16CDC">
        <w:rPr>
          <w:rFonts w:ascii="SL_Times New Roman" w:eastAsia="@Arial Unicode MS" w:hAnsi="SL_Times New Roman"/>
          <w:sz w:val="24"/>
          <w:szCs w:val="24"/>
        </w:rPr>
        <w:t>•</w:t>
      </w:r>
      <w:r w:rsidRPr="00B16CDC">
        <w:rPr>
          <w:rFonts w:ascii="SL_Times New Roman" w:hAnsi="SL_Times New Roman"/>
          <w:sz w:val="24"/>
          <w:szCs w:val="24"/>
        </w:rPr>
        <w:t xml:space="preserve">  </w:t>
      </w:r>
      <w:r w:rsidRPr="00B16CDC">
        <w:rPr>
          <w:rFonts w:ascii="SL_Times New Roman" w:eastAsia="@Arial Unicode MS" w:hAnsi="SL_Times New Roman"/>
          <w:sz w:val="24"/>
          <w:szCs w:val="24"/>
        </w:rPr>
        <w:t>начальные навыки адаптации в динамично изменяющемся мире;</w:t>
      </w:r>
    </w:p>
    <w:p w:rsidR="001721F1" w:rsidRPr="00D678BF" w:rsidRDefault="001721F1" w:rsidP="001721F1">
      <w:pPr>
        <w:widowControl w:val="0"/>
        <w:numPr>
          <w:ilvl w:val="0"/>
          <w:numId w:val="28"/>
        </w:numPr>
        <w:suppressAutoHyphens/>
        <w:snapToGrid w:val="0"/>
        <w:spacing w:after="0" w:line="240" w:lineRule="auto"/>
        <w:rPr>
          <w:rFonts w:ascii="SL_Times New Roman" w:hAnsi="SL_Times New Roman"/>
          <w:sz w:val="24"/>
          <w:szCs w:val="24"/>
        </w:rPr>
      </w:pPr>
      <w:r w:rsidRPr="00B16CDC">
        <w:rPr>
          <w:rFonts w:ascii="SL_Times New Roman" w:hAnsi="SL_Times New Roman"/>
          <w:sz w:val="24"/>
          <w:szCs w:val="24"/>
        </w:rPr>
        <w:t xml:space="preserve">    </w:t>
      </w:r>
      <w:r w:rsidRPr="00B16CDC">
        <w:rPr>
          <w:rFonts w:ascii="SL_Times New Roman" w:eastAsia="@Arial Unicode MS" w:hAnsi="SL_Times New Roman"/>
          <w:sz w:val="24"/>
          <w:szCs w:val="24"/>
        </w:rPr>
        <w:t>•</w:t>
      </w:r>
      <w:r w:rsidRPr="00B16CDC">
        <w:rPr>
          <w:rFonts w:ascii="SL_Times New Roman" w:hAnsi="SL_Times New Roman"/>
          <w:sz w:val="24"/>
          <w:szCs w:val="24"/>
        </w:rPr>
        <w:t xml:space="preserve">  </w:t>
      </w:r>
      <w:r w:rsidRPr="00B16CDC">
        <w:rPr>
          <w:rFonts w:ascii="SL_Times New Roman" w:eastAsia="@Arial Unicode MS" w:hAnsi="SL_Times New Roman"/>
          <w:sz w:val="24"/>
          <w:szCs w:val="24"/>
        </w:rPr>
        <w:t xml:space="preserve">экологическая  культура:  ценностное  отношение  к  природному  миру,  готовность  следовать  нормам  природоохранного, </w:t>
      </w:r>
      <w:proofErr w:type="spellStart"/>
      <w:r w:rsidRPr="00B16CDC">
        <w:rPr>
          <w:rFonts w:ascii="SL_Times New Roman" w:eastAsia="@Arial Unicode MS" w:hAnsi="SL_Times New Roman"/>
          <w:sz w:val="24"/>
          <w:szCs w:val="24"/>
        </w:rPr>
        <w:t>здоровьесберегающего</w:t>
      </w:r>
      <w:proofErr w:type="spellEnd"/>
      <w:r w:rsidRPr="00B16CDC">
        <w:rPr>
          <w:rFonts w:ascii="SL_Times New Roman" w:eastAsia="@Arial Unicode MS" w:hAnsi="SL_Times New Roman"/>
          <w:sz w:val="24"/>
          <w:szCs w:val="24"/>
        </w:rPr>
        <w:t xml:space="preserve"> поведения;</w:t>
      </w:r>
      <w:r w:rsidRPr="00D678BF">
        <w:rPr>
          <w:rFonts w:ascii="SL_Times New Roman" w:hAnsi="SL_Times New Roman"/>
          <w:sz w:val="24"/>
          <w:szCs w:val="24"/>
        </w:rPr>
        <w:t xml:space="preserve"> </w:t>
      </w:r>
      <w:r w:rsidRPr="00D678BF">
        <w:rPr>
          <w:rFonts w:ascii="SL_Times New Roman" w:eastAsia="@Arial Unicode MS" w:hAnsi="SL_Times New Roman"/>
          <w:sz w:val="24"/>
          <w:szCs w:val="24"/>
        </w:rPr>
        <w:t>способность к эмоциональному восприятию математических объектов, задач, решений, рассуждений;</w:t>
      </w:r>
    </w:p>
    <w:p w:rsidR="001721F1" w:rsidRPr="00B16CDC" w:rsidRDefault="001721F1" w:rsidP="001721F1">
      <w:pPr>
        <w:widowControl w:val="0"/>
        <w:numPr>
          <w:ilvl w:val="0"/>
          <w:numId w:val="28"/>
        </w:numPr>
        <w:suppressAutoHyphens/>
        <w:snapToGrid w:val="0"/>
        <w:spacing w:after="0" w:line="240" w:lineRule="auto"/>
        <w:rPr>
          <w:rFonts w:ascii="SL_Times New Roman" w:hAnsi="SL_Times New Roman"/>
          <w:sz w:val="24"/>
          <w:szCs w:val="24"/>
        </w:rPr>
      </w:pPr>
      <w:r w:rsidRPr="00B16CDC">
        <w:rPr>
          <w:rFonts w:ascii="SL_Times New Roman" w:hAnsi="SL_Times New Roman"/>
          <w:sz w:val="24"/>
          <w:szCs w:val="24"/>
        </w:rPr>
        <w:t xml:space="preserve">    </w:t>
      </w:r>
      <w:r w:rsidRPr="00B16CDC">
        <w:rPr>
          <w:rFonts w:ascii="SL_Times New Roman" w:eastAsia="@Arial Unicode MS" w:hAnsi="SL_Times New Roman"/>
          <w:sz w:val="24"/>
          <w:szCs w:val="24"/>
        </w:rPr>
        <w:t>•</w:t>
      </w:r>
      <w:r w:rsidRPr="00B16CDC">
        <w:rPr>
          <w:rFonts w:ascii="SL_Times New Roman" w:hAnsi="SL_Times New Roman"/>
          <w:sz w:val="24"/>
          <w:szCs w:val="24"/>
        </w:rPr>
        <w:t xml:space="preserve"> </w:t>
      </w:r>
      <w:r w:rsidRPr="00B16CDC">
        <w:rPr>
          <w:rFonts w:ascii="SL_Times New Roman" w:eastAsia="@Arial Unicode MS" w:hAnsi="SL_Times New Roman"/>
          <w:sz w:val="24"/>
          <w:szCs w:val="24"/>
        </w:rPr>
        <w:t>умение контролировать процесс и результат учебной математической деятельности;</w:t>
      </w:r>
    </w:p>
    <w:p w:rsidR="001721F1" w:rsidRPr="00B16CDC" w:rsidRDefault="001721F1" w:rsidP="001721F1">
      <w:pPr>
        <w:snapToGrid w:val="0"/>
        <w:rPr>
          <w:rFonts w:ascii="SL_Times New Roman" w:hAnsi="SL_Times New Roman"/>
          <w:sz w:val="24"/>
          <w:szCs w:val="24"/>
        </w:rPr>
      </w:pPr>
      <w:proofErr w:type="gramStart"/>
      <w:r w:rsidRPr="00B16CDC">
        <w:rPr>
          <w:rFonts w:ascii="SL_Times New Roman" w:eastAsia="@Arial Unicode MS" w:hAnsi="SL_Times New Roman"/>
          <w:bCs/>
          <w:iCs/>
          <w:sz w:val="24"/>
          <w:szCs w:val="24"/>
        </w:rPr>
        <w:t>Обучающийся</w:t>
      </w:r>
      <w:proofErr w:type="gramEnd"/>
      <w:r w:rsidRPr="00B16CDC">
        <w:rPr>
          <w:rFonts w:ascii="SL_Times New Roman" w:eastAsia="@Arial Unicode MS" w:hAnsi="SL_Times New Roman"/>
          <w:bCs/>
          <w:iCs/>
          <w:sz w:val="24"/>
          <w:szCs w:val="24"/>
        </w:rPr>
        <w:t xml:space="preserve"> получит возможность для формирования:</w:t>
      </w:r>
    </w:p>
    <w:p w:rsidR="001721F1" w:rsidRPr="00B16CDC" w:rsidRDefault="001721F1" w:rsidP="001721F1">
      <w:pPr>
        <w:widowControl w:val="0"/>
        <w:numPr>
          <w:ilvl w:val="0"/>
          <w:numId w:val="27"/>
        </w:numPr>
        <w:tabs>
          <w:tab w:val="clear" w:pos="567"/>
          <w:tab w:val="num" w:pos="720"/>
        </w:tabs>
        <w:suppressAutoHyphens/>
        <w:spacing w:after="0" w:line="240" w:lineRule="auto"/>
        <w:ind w:left="720" w:hanging="360"/>
        <w:contextualSpacing/>
        <w:jc w:val="both"/>
        <w:rPr>
          <w:rFonts w:ascii="SL_Times New Roman" w:hAnsi="SL_Times New Roman"/>
          <w:sz w:val="24"/>
          <w:szCs w:val="24"/>
        </w:rPr>
      </w:pPr>
      <w:r w:rsidRPr="00B16CDC">
        <w:rPr>
          <w:rFonts w:ascii="SL_Times New Roman" w:hAnsi="SL_Times New Roman"/>
          <w:sz w:val="24"/>
          <w:szCs w:val="24"/>
        </w:rPr>
        <w:t>первоначальных  представлений  об  алгебраической    науке  как  сфере  человеческой  деятельности,  об  этапах  её  развития,  о  её значимости для развития цивилизации;</w:t>
      </w:r>
    </w:p>
    <w:p w:rsidR="001721F1" w:rsidRPr="00B16CDC" w:rsidRDefault="001721F1" w:rsidP="001721F1">
      <w:pPr>
        <w:widowControl w:val="0"/>
        <w:numPr>
          <w:ilvl w:val="0"/>
          <w:numId w:val="27"/>
        </w:numPr>
        <w:tabs>
          <w:tab w:val="clear" w:pos="567"/>
          <w:tab w:val="num" w:pos="720"/>
        </w:tabs>
        <w:suppressAutoHyphens/>
        <w:spacing w:after="0" w:line="240" w:lineRule="auto"/>
        <w:ind w:left="720" w:hanging="360"/>
        <w:contextualSpacing/>
        <w:jc w:val="both"/>
        <w:rPr>
          <w:rFonts w:ascii="SL_Times New Roman" w:hAnsi="SL_Times New Roman"/>
          <w:sz w:val="24"/>
          <w:szCs w:val="24"/>
        </w:rPr>
      </w:pPr>
      <w:r w:rsidRPr="00B16CDC">
        <w:rPr>
          <w:rFonts w:ascii="SL_Times New Roman" w:hAnsi="SL_Times New Roman"/>
          <w:sz w:val="24"/>
          <w:szCs w:val="24"/>
        </w:rPr>
        <w:t>коммуникативной  компетентности  в  общении  и  сотрудничестве  со  сверстниками  в  образовательной,  учебно-исследовательской, творческой и других видах деятельности;</w:t>
      </w:r>
    </w:p>
    <w:p w:rsidR="001721F1" w:rsidRPr="00B16CDC" w:rsidRDefault="001721F1" w:rsidP="001721F1">
      <w:pPr>
        <w:widowControl w:val="0"/>
        <w:numPr>
          <w:ilvl w:val="0"/>
          <w:numId w:val="27"/>
        </w:numPr>
        <w:tabs>
          <w:tab w:val="clear" w:pos="567"/>
          <w:tab w:val="num" w:pos="720"/>
        </w:tabs>
        <w:suppressAutoHyphens/>
        <w:spacing w:after="0" w:line="240" w:lineRule="auto"/>
        <w:ind w:left="720" w:hanging="360"/>
        <w:contextualSpacing/>
        <w:jc w:val="both"/>
        <w:rPr>
          <w:rFonts w:ascii="SL_Times New Roman" w:hAnsi="SL_Times New Roman"/>
          <w:sz w:val="24"/>
          <w:szCs w:val="24"/>
        </w:rPr>
      </w:pPr>
      <w:r w:rsidRPr="00B16CDC">
        <w:rPr>
          <w:rFonts w:ascii="SL_Times New Roman" w:hAnsi="SL_Times New Roman"/>
          <w:sz w:val="24"/>
          <w:szCs w:val="24"/>
        </w:rPr>
        <w:t xml:space="preserve"> критичности мышления, умение распознавать логически некорректные  высказывания, отличать гипотезу от факта;</w:t>
      </w:r>
    </w:p>
    <w:p w:rsidR="001721F1" w:rsidRPr="00F25D9A" w:rsidRDefault="001721F1" w:rsidP="001721F1">
      <w:pPr>
        <w:snapToGrid w:val="0"/>
        <w:ind w:left="720"/>
        <w:contextualSpacing/>
        <w:jc w:val="both"/>
        <w:rPr>
          <w:rFonts w:ascii="SL_Times New Roman" w:hAnsi="SL_Times New Roman"/>
          <w:sz w:val="24"/>
          <w:szCs w:val="24"/>
        </w:rPr>
      </w:pPr>
      <w:r w:rsidRPr="00B16CDC">
        <w:rPr>
          <w:rFonts w:ascii="SL_Times New Roman" w:hAnsi="SL_Times New Roman"/>
          <w:sz w:val="24"/>
          <w:szCs w:val="24"/>
        </w:rPr>
        <w:t xml:space="preserve"> </w:t>
      </w:r>
      <w:proofErr w:type="spellStart"/>
      <w:r w:rsidRPr="00B16CDC">
        <w:rPr>
          <w:rFonts w:ascii="SL_Times New Roman" w:hAnsi="SL_Times New Roman"/>
          <w:sz w:val="24"/>
          <w:szCs w:val="24"/>
        </w:rPr>
        <w:t>креативность</w:t>
      </w:r>
      <w:proofErr w:type="spellEnd"/>
      <w:r w:rsidRPr="00B16CDC">
        <w:rPr>
          <w:rFonts w:ascii="SL_Times New Roman" w:hAnsi="SL_Times New Roman"/>
          <w:sz w:val="24"/>
          <w:szCs w:val="24"/>
        </w:rPr>
        <w:t xml:space="preserve"> мышления, инициативы, находчивости, активности при решении алгебраических  задач.</w:t>
      </w:r>
    </w:p>
    <w:p w:rsidR="001721F1" w:rsidRPr="00B16CDC" w:rsidRDefault="001721F1" w:rsidP="001721F1">
      <w:pPr>
        <w:jc w:val="center"/>
        <w:rPr>
          <w:rFonts w:ascii="SL_Times New Roman" w:hAnsi="SL_Times New Roman"/>
          <w:sz w:val="24"/>
          <w:szCs w:val="24"/>
        </w:rPr>
      </w:pPr>
      <w:proofErr w:type="spellStart"/>
      <w:r w:rsidRPr="00B16CDC">
        <w:rPr>
          <w:rFonts w:ascii="SL_Times New Roman" w:hAnsi="SL_Times New Roman"/>
          <w:bCs/>
          <w:sz w:val="24"/>
          <w:szCs w:val="24"/>
        </w:rPr>
        <w:t>Метапредметные</w:t>
      </w:r>
      <w:proofErr w:type="spellEnd"/>
      <w:r w:rsidRPr="00B16CDC">
        <w:rPr>
          <w:rFonts w:ascii="SL_Times New Roman" w:hAnsi="SL_Times New Roman"/>
          <w:bCs/>
          <w:sz w:val="24"/>
          <w:szCs w:val="24"/>
        </w:rPr>
        <w:t xml:space="preserve"> результаты</w:t>
      </w:r>
    </w:p>
    <w:p w:rsidR="001721F1" w:rsidRPr="00B16CDC" w:rsidRDefault="001721F1" w:rsidP="001721F1">
      <w:pPr>
        <w:jc w:val="center"/>
        <w:rPr>
          <w:rFonts w:ascii="SL_Times New Roman" w:hAnsi="SL_Times New Roman"/>
          <w:bCs/>
          <w:sz w:val="24"/>
          <w:szCs w:val="24"/>
        </w:rPr>
      </w:pPr>
    </w:p>
    <w:p w:rsidR="001721F1" w:rsidRPr="00B16CDC" w:rsidRDefault="001721F1" w:rsidP="001721F1">
      <w:pPr>
        <w:rPr>
          <w:rFonts w:ascii="SL_Times New Roman" w:hAnsi="SL_Times New Roman"/>
          <w:sz w:val="24"/>
          <w:szCs w:val="24"/>
        </w:rPr>
      </w:pPr>
      <w:r w:rsidRPr="00B16CDC">
        <w:rPr>
          <w:rFonts w:ascii="SL_Times New Roman" w:hAnsi="SL_Times New Roman"/>
          <w:bCs/>
          <w:sz w:val="24"/>
          <w:szCs w:val="24"/>
        </w:rPr>
        <w:t>Регулятивные УУД</w:t>
      </w:r>
    </w:p>
    <w:p w:rsidR="001721F1" w:rsidRPr="00B16CDC" w:rsidRDefault="001721F1" w:rsidP="001721F1">
      <w:pPr>
        <w:rPr>
          <w:rFonts w:ascii="SL_Times New Roman" w:hAnsi="SL_Times New Roman"/>
          <w:sz w:val="24"/>
          <w:szCs w:val="24"/>
        </w:rPr>
      </w:pPr>
      <w:r w:rsidRPr="00B16CDC">
        <w:rPr>
          <w:rFonts w:ascii="SL_Times New Roman" w:hAnsi="SL_Times New Roman"/>
          <w:bCs/>
          <w:sz w:val="24"/>
          <w:szCs w:val="24"/>
        </w:rPr>
        <w:t xml:space="preserve">           Обучающийся научится:</w:t>
      </w:r>
    </w:p>
    <w:p w:rsidR="001721F1" w:rsidRPr="00B16CDC" w:rsidRDefault="001721F1" w:rsidP="001721F1">
      <w:pPr>
        <w:widowControl w:val="0"/>
        <w:numPr>
          <w:ilvl w:val="0"/>
          <w:numId w:val="29"/>
        </w:numPr>
        <w:suppressAutoHyphens/>
        <w:spacing w:after="0" w:line="240" w:lineRule="auto"/>
        <w:contextualSpacing/>
        <w:rPr>
          <w:rFonts w:ascii="SL_Times New Roman" w:hAnsi="SL_Times New Roman"/>
          <w:sz w:val="24"/>
          <w:szCs w:val="24"/>
        </w:rPr>
      </w:pPr>
      <w:r w:rsidRPr="00B16CDC">
        <w:rPr>
          <w:rFonts w:ascii="SL_Times New Roman" w:hAnsi="SL_Times New Roman"/>
          <w:sz w:val="24"/>
          <w:szCs w:val="24"/>
        </w:rPr>
        <w:t>формулировать и удерживать учебную задачу;</w:t>
      </w:r>
    </w:p>
    <w:p w:rsidR="001721F1" w:rsidRPr="00B16CDC" w:rsidRDefault="001721F1" w:rsidP="001721F1">
      <w:pPr>
        <w:widowControl w:val="0"/>
        <w:numPr>
          <w:ilvl w:val="0"/>
          <w:numId w:val="29"/>
        </w:numPr>
        <w:suppressAutoHyphens/>
        <w:spacing w:after="0" w:line="240" w:lineRule="auto"/>
        <w:contextualSpacing/>
        <w:rPr>
          <w:rFonts w:ascii="SL_Times New Roman" w:hAnsi="SL_Times New Roman"/>
          <w:sz w:val="24"/>
          <w:szCs w:val="24"/>
        </w:rPr>
      </w:pPr>
      <w:r w:rsidRPr="00B16CDC">
        <w:rPr>
          <w:rFonts w:ascii="SL_Times New Roman" w:hAnsi="SL_Times New Roman"/>
          <w:sz w:val="24"/>
          <w:szCs w:val="24"/>
        </w:rPr>
        <w:t xml:space="preserve">выбирать действия в соответствии с поставленной задачей и условиями её реализации; </w:t>
      </w:r>
    </w:p>
    <w:p w:rsidR="001721F1" w:rsidRPr="00B16CDC" w:rsidRDefault="001721F1" w:rsidP="001721F1">
      <w:pPr>
        <w:widowControl w:val="0"/>
        <w:numPr>
          <w:ilvl w:val="0"/>
          <w:numId w:val="29"/>
        </w:numPr>
        <w:suppressAutoHyphens/>
        <w:spacing w:after="0" w:line="240" w:lineRule="auto"/>
        <w:contextualSpacing/>
        <w:rPr>
          <w:rFonts w:ascii="SL_Times New Roman" w:hAnsi="SL_Times New Roman"/>
          <w:sz w:val="24"/>
          <w:szCs w:val="24"/>
        </w:rPr>
      </w:pPr>
      <w:r w:rsidRPr="00B16CDC">
        <w:rPr>
          <w:rFonts w:ascii="SL_Times New Roman" w:hAnsi="SL_Times New Roman"/>
          <w:sz w:val="24"/>
          <w:szCs w:val="24"/>
        </w:rPr>
        <w:t xml:space="preserve">планировать  пути  достижения  целей, осознанно  выбирать наиболее  эффективные  способы  решения  учебных  и  познавательных </w:t>
      </w:r>
      <w:r w:rsidRPr="00B16CDC">
        <w:rPr>
          <w:rFonts w:ascii="SL_Times New Roman" w:hAnsi="SL_Times New Roman"/>
          <w:sz w:val="24"/>
          <w:szCs w:val="24"/>
        </w:rPr>
        <w:lastRenderedPageBreak/>
        <w:t>задач;</w:t>
      </w:r>
    </w:p>
    <w:p w:rsidR="001721F1" w:rsidRPr="00B16CDC" w:rsidRDefault="001721F1" w:rsidP="001721F1">
      <w:pPr>
        <w:widowControl w:val="0"/>
        <w:numPr>
          <w:ilvl w:val="0"/>
          <w:numId w:val="29"/>
        </w:numPr>
        <w:suppressAutoHyphens/>
        <w:spacing w:after="0" w:line="240" w:lineRule="auto"/>
        <w:contextualSpacing/>
        <w:rPr>
          <w:rFonts w:ascii="SL_Times New Roman" w:hAnsi="SL_Times New Roman"/>
          <w:sz w:val="24"/>
          <w:szCs w:val="24"/>
        </w:rPr>
      </w:pPr>
      <w:r w:rsidRPr="00B16CDC">
        <w:rPr>
          <w:rFonts w:ascii="SL_Times New Roman" w:hAnsi="SL_Times New Roman"/>
          <w:sz w:val="24"/>
          <w:szCs w:val="24"/>
        </w:rPr>
        <w:t>предвидеть  уровень  усвоения  знаний,  его  временных  характеристик;</w:t>
      </w:r>
    </w:p>
    <w:p w:rsidR="001721F1" w:rsidRPr="00B16CDC" w:rsidRDefault="001721F1" w:rsidP="001721F1">
      <w:pPr>
        <w:widowControl w:val="0"/>
        <w:numPr>
          <w:ilvl w:val="0"/>
          <w:numId w:val="29"/>
        </w:numPr>
        <w:suppressAutoHyphens/>
        <w:spacing w:after="0" w:line="240" w:lineRule="auto"/>
        <w:contextualSpacing/>
        <w:rPr>
          <w:rFonts w:ascii="SL_Times New Roman" w:hAnsi="SL_Times New Roman"/>
          <w:sz w:val="24"/>
          <w:szCs w:val="24"/>
        </w:rPr>
      </w:pPr>
      <w:r w:rsidRPr="00B16CDC">
        <w:rPr>
          <w:rFonts w:ascii="SL_Times New Roman" w:hAnsi="SL_Times New Roman"/>
          <w:sz w:val="24"/>
          <w:szCs w:val="24"/>
        </w:rPr>
        <w:t>составлять план и последовательность действий;</w:t>
      </w:r>
    </w:p>
    <w:p w:rsidR="001721F1" w:rsidRPr="00B16CDC" w:rsidRDefault="001721F1" w:rsidP="001721F1">
      <w:pPr>
        <w:widowControl w:val="0"/>
        <w:numPr>
          <w:ilvl w:val="0"/>
          <w:numId w:val="29"/>
        </w:numPr>
        <w:suppressAutoHyphens/>
        <w:spacing w:after="0" w:line="240" w:lineRule="auto"/>
        <w:contextualSpacing/>
        <w:rPr>
          <w:rFonts w:ascii="SL_Times New Roman" w:hAnsi="SL_Times New Roman"/>
          <w:sz w:val="24"/>
          <w:szCs w:val="24"/>
        </w:rPr>
      </w:pPr>
      <w:r w:rsidRPr="00B16CDC">
        <w:rPr>
          <w:rFonts w:ascii="SL_Times New Roman" w:hAnsi="SL_Times New Roman"/>
          <w:sz w:val="24"/>
          <w:szCs w:val="24"/>
        </w:rPr>
        <w:t>осуществлять контроль по образцу и вносить необходимые коррективы;</w:t>
      </w:r>
    </w:p>
    <w:p w:rsidR="001721F1" w:rsidRPr="00D678BF" w:rsidRDefault="001721F1" w:rsidP="001721F1">
      <w:pPr>
        <w:widowControl w:val="0"/>
        <w:numPr>
          <w:ilvl w:val="0"/>
          <w:numId w:val="29"/>
        </w:numPr>
        <w:suppressAutoHyphens/>
        <w:spacing w:after="0" w:line="240" w:lineRule="auto"/>
        <w:contextualSpacing/>
        <w:rPr>
          <w:rFonts w:ascii="SL_Times New Roman" w:hAnsi="SL_Times New Roman"/>
          <w:sz w:val="24"/>
          <w:szCs w:val="24"/>
        </w:rPr>
      </w:pPr>
      <w:r w:rsidRPr="00B16CDC">
        <w:rPr>
          <w:rFonts w:ascii="SL_Times New Roman" w:hAnsi="SL_Times New Roman"/>
          <w:sz w:val="24"/>
          <w:szCs w:val="24"/>
        </w:rPr>
        <w:t xml:space="preserve">адекватно  оценивать  правильность  или  ошибочность  выполнения  учебной  задачи,  её  объективную  трудность  и  собственные </w:t>
      </w:r>
      <w:r w:rsidRPr="00D678BF">
        <w:rPr>
          <w:rFonts w:ascii="SL_Times New Roman" w:hAnsi="SL_Times New Roman"/>
          <w:sz w:val="24"/>
          <w:szCs w:val="24"/>
        </w:rPr>
        <w:t>возможности её решения;</w:t>
      </w:r>
    </w:p>
    <w:p w:rsidR="001721F1" w:rsidRPr="00B16CDC" w:rsidRDefault="001721F1" w:rsidP="001721F1">
      <w:pPr>
        <w:widowControl w:val="0"/>
        <w:numPr>
          <w:ilvl w:val="0"/>
          <w:numId w:val="29"/>
        </w:numPr>
        <w:suppressAutoHyphens/>
        <w:spacing w:after="0" w:line="240" w:lineRule="auto"/>
        <w:contextualSpacing/>
        <w:rPr>
          <w:rFonts w:ascii="SL_Times New Roman" w:hAnsi="SL_Times New Roman"/>
          <w:sz w:val="24"/>
          <w:szCs w:val="24"/>
        </w:rPr>
      </w:pPr>
      <w:r w:rsidRPr="00B16CDC">
        <w:rPr>
          <w:rFonts w:ascii="SL_Times New Roman" w:hAnsi="SL_Times New Roman"/>
          <w:sz w:val="24"/>
          <w:szCs w:val="24"/>
        </w:rPr>
        <w:t>сличать способ действия и его результат с заданным эталоном с целью обнаружения отклонений и отличий от эталона;</w:t>
      </w:r>
      <w:r>
        <w:rPr>
          <w:rFonts w:ascii="SL_Times New Roman" w:hAnsi="SL_Times New Roman"/>
          <w:sz w:val="24"/>
          <w:szCs w:val="24"/>
        </w:rPr>
        <w:t xml:space="preserve"> </w:t>
      </w:r>
      <w:r w:rsidRPr="00B16CDC">
        <w:rPr>
          <w:rFonts w:ascii="SL_Times New Roman" w:hAnsi="SL_Times New Roman"/>
          <w:sz w:val="24"/>
          <w:szCs w:val="24"/>
        </w:rPr>
        <w:t>обучающийся получит возможность научиться:</w:t>
      </w:r>
    </w:p>
    <w:p w:rsidR="001721F1" w:rsidRPr="00B16CDC" w:rsidRDefault="001721F1" w:rsidP="001721F1">
      <w:pPr>
        <w:ind w:left="720"/>
        <w:rPr>
          <w:rFonts w:ascii="SL_Times New Roman" w:hAnsi="SL_Times New Roman"/>
          <w:sz w:val="24"/>
          <w:szCs w:val="24"/>
        </w:rPr>
      </w:pPr>
    </w:p>
    <w:p w:rsidR="001721F1" w:rsidRPr="00B16CDC" w:rsidRDefault="001721F1" w:rsidP="001721F1">
      <w:pPr>
        <w:widowControl w:val="0"/>
        <w:numPr>
          <w:ilvl w:val="0"/>
          <w:numId w:val="29"/>
        </w:numPr>
        <w:suppressAutoHyphens/>
        <w:spacing w:after="0" w:line="240" w:lineRule="auto"/>
        <w:contextualSpacing/>
        <w:rPr>
          <w:rFonts w:ascii="SL_Times New Roman" w:hAnsi="SL_Times New Roman"/>
          <w:sz w:val="24"/>
          <w:szCs w:val="24"/>
        </w:rPr>
      </w:pPr>
      <w:r w:rsidRPr="00B16CDC">
        <w:rPr>
          <w:rFonts w:ascii="SL_Times New Roman" w:hAnsi="SL_Times New Roman"/>
          <w:iCs/>
          <w:sz w:val="24"/>
          <w:szCs w:val="24"/>
        </w:rPr>
        <w:t>определять последовательность промежуточных целей и соответствующих им действий с учётом конечного результата;</w:t>
      </w:r>
    </w:p>
    <w:p w:rsidR="001721F1" w:rsidRPr="00B16CDC" w:rsidRDefault="001721F1" w:rsidP="001721F1">
      <w:pPr>
        <w:widowControl w:val="0"/>
        <w:numPr>
          <w:ilvl w:val="0"/>
          <w:numId w:val="29"/>
        </w:numPr>
        <w:suppressAutoHyphens/>
        <w:spacing w:after="0" w:line="240" w:lineRule="auto"/>
        <w:contextualSpacing/>
        <w:rPr>
          <w:rFonts w:ascii="SL_Times New Roman" w:hAnsi="SL_Times New Roman"/>
          <w:sz w:val="24"/>
          <w:szCs w:val="24"/>
        </w:rPr>
      </w:pPr>
      <w:r w:rsidRPr="00B16CDC">
        <w:rPr>
          <w:rFonts w:ascii="SL_Times New Roman" w:hAnsi="SL_Times New Roman"/>
          <w:iCs/>
          <w:sz w:val="24"/>
          <w:szCs w:val="24"/>
        </w:rPr>
        <w:t xml:space="preserve"> предвидеть возможности получения конкретного результата при решении задач;</w:t>
      </w:r>
    </w:p>
    <w:p w:rsidR="001721F1" w:rsidRPr="00B16CDC" w:rsidRDefault="001721F1" w:rsidP="001721F1">
      <w:pPr>
        <w:widowControl w:val="0"/>
        <w:numPr>
          <w:ilvl w:val="0"/>
          <w:numId w:val="29"/>
        </w:numPr>
        <w:suppressAutoHyphens/>
        <w:spacing w:after="0" w:line="240" w:lineRule="auto"/>
        <w:contextualSpacing/>
        <w:rPr>
          <w:rFonts w:ascii="SL_Times New Roman" w:hAnsi="SL_Times New Roman"/>
          <w:sz w:val="24"/>
          <w:szCs w:val="24"/>
        </w:rPr>
      </w:pPr>
      <w:r w:rsidRPr="00B16CDC">
        <w:rPr>
          <w:rFonts w:ascii="SL_Times New Roman" w:hAnsi="SL_Times New Roman"/>
          <w:iCs/>
          <w:sz w:val="24"/>
          <w:szCs w:val="24"/>
        </w:rPr>
        <w:t xml:space="preserve"> осуществлять констатирующий и прогнозирующий контроль по результату и по способу действия;</w:t>
      </w:r>
    </w:p>
    <w:p w:rsidR="001721F1" w:rsidRPr="00B16CDC" w:rsidRDefault="001721F1" w:rsidP="001721F1">
      <w:pPr>
        <w:widowControl w:val="0"/>
        <w:numPr>
          <w:ilvl w:val="0"/>
          <w:numId w:val="29"/>
        </w:numPr>
        <w:suppressAutoHyphens/>
        <w:spacing w:after="0" w:line="240" w:lineRule="auto"/>
        <w:contextualSpacing/>
        <w:rPr>
          <w:rFonts w:ascii="SL_Times New Roman" w:hAnsi="SL_Times New Roman"/>
          <w:sz w:val="24"/>
          <w:szCs w:val="24"/>
        </w:rPr>
      </w:pPr>
      <w:r w:rsidRPr="00B16CDC">
        <w:rPr>
          <w:rFonts w:ascii="SL_Times New Roman" w:hAnsi="SL_Times New Roman"/>
          <w:iCs/>
          <w:sz w:val="24"/>
          <w:szCs w:val="24"/>
        </w:rPr>
        <w:t xml:space="preserve"> выделять и формулировать то, что усвоено и, что нужно усвоить, определять качество и уровень усвоения;</w:t>
      </w:r>
    </w:p>
    <w:p w:rsidR="001721F1" w:rsidRPr="00B16CDC" w:rsidRDefault="001721F1" w:rsidP="001721F1">
      <w:pPr>
        <w:widowControl w:val="0"/>
        <w:numPr>
          <w:ilvl w:val="0"/>
          <w:numId w:val="29"/>
        </w:numPr>
        <w:suppressAutoHyphens/>
        <w:snapToGrid w:val="0"/>
        <w:spacing w:after="0" w:line="240" w:lineRule="auto"/>
        <w:contextualSpacing/>
        <w:rPr>
          <w:rFonts w:ascii="SL_Times New Roman" w:hAnsi="SL_Times New Roman"/>
          <w:sz w:val="24"/>
          <w:szCs w:val="24"/>
        </w:rPr>
      </w:pPr>
      <w:r w:rsidRPr="00B16CDC">
        <w:rPr>
          <w:rFonts w:ascii="SL_Times New Roman" w:hAnsi="SL_Times New Roman"/>
          <w:iCs/>
          <w:sz w:val="24"/>
          <w:szCs w:val="24"/>
        </w:rPr>
        <w:t>концентрировать волю для преодоления интеллектуальных затруднений и физических препятствий;</w:t>
      </w:r>
    </w:p>
    <w:p w:rsidR="001721F1" w:rsidRPr="00B16CDC" w:rsidRDefault="001721F1" w:rsidP="001721F1">
      <w:pPr>
        <w:rPr>
          <w:rFonts w:ascii="SL_Times New Roman" w:eastAsia="@Arial Unicode MS" w:hAnsi="SL_Times New Roman"/>
          <w:bCs/>
          <w:iCs/>
          <w:sz w:val="24"/>
          <w:szCs w:val="24"/>
        </w:rPr>
      </w:pPr>
    </w:p>
    <w:p w:rsidR="001721F1" w:rsidRPr="00B16CDC" w:rsidRDefault="001721F1" w:rsidP="001721F1">
      <w:pPr>
        <w:rPr>
          <w:rFonts w:ascii="SL_Times New Roman" w:hAnsi="SL_Times New Roman"/>
          <w:sz w:val="24"/>
          <w:szCs w:val="24"/>
        </w:rPr>
      </w:pPr>
      <w:r w:rsidRPr="00B16CDC">
        <w:rPr>
          <w:rFonts w:ascii="SL_Times New Roman" w:eastAsia="@Arial Unicode MS" w:hAnsi="SL_Times New Roman"/>
          <w:bCs/>
          <w:iCs/>
          <w:sz w:val="24"/>
          <w:szCs w:val="24"/>
        </w:rPr>
        <w:t>Коммуникативные УУД</w:t>
      </w:r>
    </w:p>
    <w:p w:rsidR="001721F1" w:rsidRPr="00B16CDC" w:rsidRDefault="001721F1" w:rsidP="001721F1">
      <w:pPr>
        <w:rPr>
          <w:rFonts w:ascii="SL_Times New Roman" w:hAnsi="SL_Times New Roman"/>
          <w:sz w:val="24"/>
          <w:szCs w:val="24"/>
        </w:rPr>
      </w:pPr>
      <w:r w:rsidRPr="00B16CDC">
        <w:rPr>
          <w:rFonts w:ascii="SL_Times New Roman" w:eastAsia="@Arial Unicode MS" w:hAnsi="SL_Times New Roman"/>
          <w:bCs/>
          <w:iCs/>
          <w:sz w:val="24"/>
          <w:szCs w:val="24"/>
        </w:rPr>
        <w:t>Обучающийся научится:</w:t>
      </w:r>
    </w:p>
    <w:p w:rsidR="001721F1" w:rsidRPr="00D678BF" w:rsidRDefault="001721F1" w:rsidP="001721F1">
      <w:pPr>
        <w:widowControl w:val="0"/>
        <w:numPr>
          <w:ilvl w:val="0"/>
          <w:numId w:val="30"/>
        </w:numPr>
        <w:tabs>
          <w:tab w:val="left" w:pos="1920"/>
        </w:tabs>
        <w:suppressAutoHyphens/>
        <w:spacing w:after="0" w:line="240" w:lineRule="auto"/>
        <w:contextualSpacing/>
        <w:rPr>
          <w:rFonts w:ascii="SL_Times New Roman" w:hAnsi="SL_Times New Roman"/>
          <w:sz w:val="24"/>
          <w:szCs w:val="24"/>
        </w:rPr>
      </w:pPr>
      <w:r w:rsidRPr="00B16CDC">
        <w:rPr>
          <w:rFonts w:ascii="SL_Times New Roman" w:hAnsi="SL_Times New Roman"/>
          <w:bCs/>
          <w:sz w:val="24"/>
          <w:szCs w:val="24"/>
        </w:rPr>
        <w:t xml:space="preserve">организовывать учебное сотрудничество и совместную деятельность с учителем и сверстниками: определять цели,  распределять </w:t>
      </w:r>
      <w:r w:rsidRPr="00D678BF">
        <w:rPr>
          <w:rFonts w:ascii="SL_Times New Roman" w:hAnsi="SL_Times New Roman"/>
          <w:bCs/>
          <w:sz w:val="24"/>
          <w:szCs w:val="24"/>
        </w:rPr>
        <w:t xml:space="preserve">функции и роли участников; </w:t>
      </w:r>
    </w:p>
    <w:p w:rsidR="001721F1" w:rsidRPr="00B16CDC" w:rsidRDefault="001721F1" w:rsidP="001721F1">
      <w:pPr>
        <w:widowControl w:val="0"/>
        <w:numPr>
          <w:ilvl w:val="0"/>
          <w:numId w:val="30"/>
        </w:numPr>
        <w:tabs>
          <w:tab w:val="left" w:pos="1920"/>
        </w:tabs>
        <w:suppressAutoHyphens/>
        <w:spacing w:after="0" w:line="240" w:lineRule="auto"/>
        <w:contextualSpacing/>
        <w:rPr>
          <w:rFonts w:ascii="SL_Times New Roman" w:hAnsi="SL_Times New Roman"/>
          <w:sz w:val="24"/>
          <w:szCs w:val="24"/>
        </w:rPr>
      </w:pPr>
      <w:r w:rsidRPr="00B16CDC">
        <w:rPr>
          <w:rFonts w:ascii="SL_Times New Roman" w:hAnsi="SL_Times New Roman"/>
          <w:bCs/>
          <w:sz w:val="24"/>
          <w:szCs w:val="24"/>
        </w:rPr>
        <w:t xml:space="preserve"> взаимодействовать  и  находить общие  способы  работы;  работать  в  группе:  находить общее  решение  и  разрешать  конфликты на основе согласования позиций и учёта интересов; слушать партнёра; формулировать, аргументировать и отстаивать своё мнение;</w:t>
      </w:r>
    </w:p>
    <w:p w:rsidR="001721F1" w:rsidRPr="00B16CDC" w:rsidRDefault="001721F1" w:rsidP="001721F1">
      <w:pPr>
        <w:widowControl w:val="0"/>
        <w:numPr>
          <w:ilvl w:val="0"/>
          <w:numId w:val="30"/>
        </w:numPr>
        <w:tabs>
          <w:tab w:val="left" w:pos="1920"/>
        </w:tabs>
        <w:suppressAutoHyphens/>
        <w:spacing w:after="0" w:line="240" w:lineRule="auto"/>
        <w:contextualSpacing/>
        <w:rPr>
          <w:rFonts w:ascii="SL_Times New Roman" w:hAnsi="SL_Times New Roman"/>
          <w:sz w:val="24"/>
          <w:szCs w:val="24"/>
        </w:rPr>
      </w:pPr>
      <w:r w:rsidRPr="00B16CDC">
        <w:rPr>
          <w:rFonts w:ascii="SL_Times New Roman" w:hAnsi="SL_Times New Roman"/>
          <w:bCs/>
          <w:sz w:val="24"/>
          <w:szCs w:val="24"/>
        </w:rPr>
        <w:t xml:space="preserve"> прогнозировать возникновение конфликтов при наличии разных точек зрения;</w:t>
      </w:r>
    </w:p>
    <w:p w:rsidR="001721F1" w:rsidRPr="00B16CDC" w:rsidRDefault="001721F1" w:rsidP="001721F1">
      <w:pPr>
        <w:widowControl w:val="0"/>
        <w:numPr>
          <w:ilvl w:val="0"/>
          <w:numId w:val="30"/>
        </w:numPr>
        <w:tabs>
          <w:tab w:val="left" w:pos="1920"/>
        </w:tabs>
        <w:suppressAutoHyphens/>
        <w:spacing w:after="0" w:line="240" w:lineRule="auto"/>
        <w:contextualSpacing/>
        <w:rPr>
          <w:rFonts w:ascii="SL_Times New Roman" w:hAnsi="SL_Times New Roman"/>
          <w:sz w:val="24"/>
          <w:szCs w:val="24"/>
        </w:rPr>
      </w:pPr>
      <w:r w:rsidRPr="00B16CDC">
        <w:rPr>
          <w:rFonts w:ascii="SL_Times New Roman" w:hAnsi="SL_Times New Roman"/>
          <w:bCs/>
          <w:sz w:val="24"/>
          <w:szCs w:val="24"/>
        </w:rPr>
        <w:t xml:space="preserve"> разрешать конфликты на основе учёта интересов и позиций всех участников;</w:t>
      </w:r>
    </w:p>
    <w:p w:rsidR="001721F1" w:rsidRPr="00B16CDC" w:rsidRDefault="001721F1" w:rsidP="001721F1">
      <w:pPr>
        <w:widowControl w:val="0"/>
        <w:numPr>
          <w:ilvl w:val="0"/>
          <w:numId w:val="30"/>
        </w:numPr>
        <w:tabs>
          <w:tab w:val="left" w:pos="1920"/>
        </w:tabs>
        <w:suppressAutoHyphens/>
        <w:spacing w:after="0" w:line="240" w:lineRule="auto"/>
        <w:contextualSpacing/>
        <w:rPr>
          <w:rFonts w:ascii="SL_Times New Roman" w:hAnsi="SL_Times New Roman"/>
          <w:sz w:val="24"/>
          <w:szCs w:val="24"/>
        </w:rPr>
      </w:pPr>
      <w:r w:rsidRPr="00B16CDC">
        <w:rPr>
          <w:rFonts w:ascii="SL_Times New Roman" w:hAnsi="SL_Times New Roman"/>
          <w:bCs/>
          <w:sz w:val="24"/>
          <w:szCs w:val="24"/>
        </w:rPr>
        <w:t xml:space="preserve"> координировать и принимать различные позиции во взаимодействии;</w:t>
      </w:r>
    </w:p>
    <w:p w:rsidR="001721F1" w:rsidRPr="00D678BF" w:rsidRDefault="001721F1" w:rsidP="001721F1">
      <w:pPr>
        <w:widowControl w:val="0"/>
        <w:numPr>
          <w:ilvl w:val="0"/>
          <w:numId w:val="30"/>
        </w:numPr>
        <w:tabs>
          <w:tab w:val="left" w:pos="1920"/>
        </w:tabs>
        <w:suppressAutoHyphens/>
        <w:spacing w:after="0" w:line="240" w:lineRule="auto"/>
        <w:contextualSpacing/>
        <w:rPr>
          <w:rFonts w:ascii="SL_Times New Roman" w:hAnsi="SL_Times New Roman"/>
          <w:sz w:val="24"/>
          <w:szCs w:val="24"/>
        </w:rPr>
      </w:pPr>
      <w:r w:rsidRPr="00B16CDC">
        <w:rPr>
          <w:rFonts w:ascii="SL_Times New Roman" w:hAnsi="SL_Times New Roman"/>
          <w:bCs/>
          <w:sz w:val="24"/>
          <w:szCs w:val="24"/>
        </w:rPr>
        <w:t xml:space="preserve"> аргументировать свою позицию и координировать её с позициями партнёров в сотрудничестве при выработке общего решения в </w:t>
      </w:r>
      <w:r w:rsidRPr="00D678BF">
        <w:rPr>
          <w:rFonts w:ascii="SL_Times New Roman" w:hAnsi="SL_Times New Roman"/>
          <w:bCs/>
          <w:sz w:val="24"/>
          <w:szCs w:val="24"/>
        </w:rPr>
        <w:t xml:space="preserve">  совместной деятельности.</w:t>
      </w:r>
    </w:p>
    <w:p w:rsidR="001721F1" w:rsidRPr="00B16CDC" w:rsidRDefault="001721F1" w:rsidP="001721F1">
      <w:pPr>
        <w:rPr>
          <w:rFonts w:ascii="SL_Times New Roman" w:eastAsia="@Arial Unicode MS" w:hAnsi="SL_Times New Roman"/>
          <w:bCs/>
          <w:iCs/>
          <w:sz w:val="24"/>
          <w:szCs w:val="24"/>
        </w:rPr>
      </w:pPr>
    </w:p>
    <w:p w:rsidR="001721F1" w:rsidRPr="00B16CDC" w:rsidRDefault="001721F1" w:rsidP="001721F1">
      <w:pPr>
        <w:rPr>
          <w:rFonts w:ascii="SL_Times New Roman" w:hAnsi="SL_Times New Roman"/>
          <w:sz w:val="24"/>
          <w:szCs w:val="24"/>
        </w:rPr>
      </w:pPr>
      <w:proofErr w:type="gramStart"/>
      <w:r w:rsidRPr="00B16CDC">
        <w:rPr>
          <w:rFonts w:ascii="SL_Times New Roman" w:eastAsia="@Arial Unicode MS" w:hAnsi="SL_Times New Roman"/>
          <w:bCs/>
          <w:iCs/>
          <w:sz w:val="24"/>
          <w:szCs w:val="24"/>
        </w:rPr>
        <w:t>Обучающийся</w:t>
      </w:r>
      <w:proofErr w:type="gramEnd"/>
      <w:r w:rsidRPr="00B16CDC">
        <w:rPr>
          <w:rFonts w:ascii="SL_Times New Roman" w:eastAsia="@Arial Unicode MS" w:hAnsi="SL_Times New Roman"/>
          <w:bCs/>
          <w:iCs/>
          <w:sz w:val="24"/>
          <w:szCs w:val="24"/>
        </w:rPr>
        <w:t xml:space="preserve"> получит возможность научиться:</w:t>
      </w:r>
    </w:p>
    <w:p w:rsidR="001721F1" w:rsidRPr="00B16CDC" w:rsidRDefault="001721F1" w:rsidP="001721F1">
      <w:pPr>
        <w:widowControl w:val="0"/>
        <w:numPr>
          <w:ilvl w:val="0"/>
          <w:numId w:val="31"/>
        </w:numPr>
        <w:suppressAutoHyphens/>
        <w:snapToGrid w:val="0"/>
        <w:spacing w:after="0" w:line="240" w:lineRule="auto"/>
        <w:rPr>
          <w:rFonts w:ascii="SL_Times New Roman" w:hAnsi="SL_Times New Roman"/>
          <w:sz w:val="24"/>
          <w:szCs w:val="24"/>
        </w:rPr>
      </w:pPr>
      <w:proofErr w:type="gramStart"/>
      <w:r w:rsidRPr="00B16CDC">
        <w:rPr>
          <w:rFonts w:ascii="SL_Times New Roman" w:eastAsia="@Arial Unicode MS" w:hAnsi="SL_Times New Roman"/>
          <w:sz w:val="24"/>
          <w:szCs w:val="24"/>
        </w:rPr>
        <w:lastRenderedPageBreak/>
        <w:t>действовать с учетом позиции другого и уметь  согласовывать свои действия;</w:t>
      </w:r>
      <w:proofErr w:type="gramEnd"/>
    </w:p>
    <w:p w:rsidR="001721F1" w:rsidRPr="00B16CDC" w:rsidRDefault="001721F1" w:rsidP="001721F1">
      <w:pPr>
        <w:widowControl w:val="0"/>
        <w:numPr>
          <w:ilvl w:val="0"/>
          <w:numId w:val="31"/>
        </w:numPr>
        <w:suppressAutoHyphens/>
        <w:snapToGrid w:val="0"/>
        <w:spacing w:after="0" w:line="240" w:lineRule="auto"/>
        <w:rPr>
          <w:rFonts w:ascii="SL_Times New Roman" w:hAnsi="SL_Times New Roman"/>
          <w:sz w:val="24"/>
          <w:szCs w:val="24"/>
        </w:rPr>
      </w:pPr>
      <w:r w:rsidRPr="00B16CDC">
        <w:rPr>
          <w:rFonts w:ascii="SL_Times New Roman" w:hAnsi="SL_Times New Roman"/>
          <w:bCs/>
          <w:iCs/>
          <w:sz w:val="24"/>
          <w:szCs w:val="24"/>
        </w:rPr>
        <w:t xml:space="preserve"> </w:t>
      </w:r>
      <w:r w:rsidRPr="00B16CDC">
        <w:rPr>
          <w:rFonts w:ascii="SL_Times New Roman" w:eastAsia="@Arial Unicode MS" w:hAnsi="SL_Times New Roman"/>
          <w:iCs/>
          <w:sz w:val="24"/>
          <w:szCs w:val="24"/>
        </w:rPr>
        <w:t>устанавливать и поддерживать необходимые контакты с  другими людьми, владея нормами и техникой общения.</w:t>
      </w:r>
    </w:p>
    <w:p w:rsidR="001721F1" w:rsidRPr="00B16CDC" w:rsidRDefault="001721F1" w:rsidP="001721F1">
      <w:pPr>
        <w:rPr>
          <w:rFonts w:ascii="SL_Times New Roman" w:hAnsi="SL_Times New Roman"/>
          <w:sz w:val="24"/>
          <w:szCs w:val="24"/>
        </w:rPr>
      </w:pPr>
      <w:r w:rsidRPr="00B16CDC">
        <w:rPr>
          <w:rFonts w:ascii="SL_Times New Roman" w:eastAsia="@Arial Unicode MS" w:hAnsi="SL_Times New Roman"/>
          <w:bCs/>
          <w:iCs/>
          <w:sz w:val="24"/>
          <w:szCs w:val="24"/>
        </w:rPr>
        <w:t>Познавательные УУД</w:t>
      </w:r>
    </w:p>
    <w:p w:rsidR="001721F1" w:rsidRPr="00B16CDC" w:rsidRDefault="001721F1" w:rsidP="001721F1">
      <w:pPr>
        <w:rPr>
          <w:rFonts w:ascii="SL_Times New Roman" w:hAnsi="SL_Times New Roman"/>
          <w:sz w:val="24"/>
          <w:szCs w:val="24"/>
        </w:rPr>
      </w:pPr>
      <w:r w:rsidRPr="00B16CDC">
        <w:rPr>
          <w:rFonts w:ascii="SL_Times New Roman" w:eastAsia="@Arial Unicode MS" w:hAnsi="SL_Times New Roman"/>
          <w:bCs/>
          <w:iCs/>
          <w:sz w:val="24"/>
          <w:szCs w:val="24"/>
        </w:rPr>
        <w:t>Обучающийся научится:</w:t>
      </w:r>
    </w:p>
    <w:p w:rsidR="001721F1" w:rsidRPr="00B16CDC" w:rsidRDefault="001721F1" w:rsidP="001721F1">
      <w:pPr>
        <w:widowControl w:val="0"/>
        <w:numPr>
          <w:ilvl w:val="0"/>
          <w:numId w:val="33"/>
        </w:numPr>
        <w:tabs>
          <w:tab w:val="left" w:pos="1920"/>
        </w:tabs>
        <w:suppressAutoHyphens/>
        <w:spacing w:after="0" w:line="240" w:lineRule="auto"/>
        <w:contextualSpacing/>
        <w:rPr>
          <w:rFonts w:ascii="SL_Times New Roman" w:hAnsi="SL_Times New Roman"/>
          <w:sz w:val="24"/>
          <w:szCs w:val="24"/>
        </w:rPr>
      </w:pPr>
      <w:r w:rsidRPr="00B16CDC">
        <w:rPr>
          <w:rFonts w:ascii="SL_Times New Roman" w:hAnsi="SL_Times New Roman"/>
          <w:bCs/>
          <w:sz w:val="24"/>
          <w:szCs w:val="24"/>
        </w:rPr>
        <w:t xml:space="preserve"> самостоятельно выделять и формулировать познавательную цель;</w:t>
      </w:r>
    </w:p>
    <w:p w:rsidR="001721F1" w:rsidRPr="00B16CDC" w:rsidRDefault="001721F1" w:rsidP="001721F1">
      <w:pPr>
        <w:widowControl w:val="0"/>
        <w:numPr>
          <w:ilvl w:val="0"/>
          <w:numId w:val="33"/>
        </w:numPr>
        <w:tabs>
          <w:tab w:val="left" w:pos="1920"/>
        </w:tabs>
        <w:suppressAutoHyphens/>
        <w:spacing w:after="0" w:line="240" w:lineRule="auto"/>
        <w:contextualSpacing/>
        <w:rPr>
          <w:rFonts w:ascii="SL_Times New Roman" w:hAnsi="SL_Times New Roman"/>
          <w:sz w:val="24"/>
          <w:szCs w:val="24"/>
        </w:rPr>
      </w:pPr>
      <w:r w:rsidRPr="00B16CDC">
        <w:rPr>
          <w:rFonts w:ascii="SL_Times New Roman" w:hAnsi="SL_Times New Roman"/>
          <w:bCs/>
          <w:sz w:val="24"/>
          <w:szCs w:val="24"/>
        </w:rPr>
        <w:t xml:space="preserve"> использовать общие приёмы решения задач;</w:t>
      </w:r>
    </w:p>
    <w:p w:rsidR="001721F1" w:rsidRPr="00B16CDC" w:rsidRDefault="001721F1" w:rsidP="001721F1">
      <w:pPr>
        <w:widowControl w:val="0"/>
        <w:numPr>
          <w:ilvl w:val="0"/>
          <w:numId w:val="33"/>
        </w:numPr>
        <w:tabs>
          <w:tab w:val="left" w:pos="1920"/>
        </w:tabs>
        <w:suppressAutoHyphens/>
        <w:spacing w:after="0" w:line="240" w:lineRule="auto"/>
        <w:contextualSpacing/>
        <w:rPr>
          <w:rFonts w:ascii="SL_Times New Roman" w:hAnsi="SL_Times New Roman"/>
          <w:sz w:val="24"/>
          <w:szCs w:val="24"/>
        </w:rPr>
      </w:pPr>
      <w:r w:rsidRPr="00B16CDC">
        <w:rPr>
          <w:rFonts w:ascii="SL_Times New Roman" w:hAnsi="SL_Times New Roman"/>
          <w:bCs/>
          <w:sz w:val="24"/>
          <w:szCs w:val="24"/>
        </w:rPr>
        <w:t xml:space="preserve"> применять правила и пользоваться инструкциями и освоенными закономерностями;</w:t>
      </w:r>
    </w:p>
    <w:p w:rsidR="001721F1" w:rsidRPr="00B16CDC" w:rsidRDefault="001721F1" w:rsidP="001721F1">
      <w:pPr>
        <w:widowControl w:val="0"/>
        <w:numPr>
          <w:ilvl w:val="0"/>
          <w:numId w:val="33"/>
        </w:numPr>
        <w:tabs>
          <w:tab w:val="left" w:pos="1920"/>
        </w:tabs>
        <w:suppressAutoHyphens/>
        <w:spacing w:after="0" w:line="240" w:lineRule="auto"/>
        <w:contextualSpacing/>
        <w:rPr>
          <w:rFonts w:ascii="SL_Times New Roman" w:hAnsi="SL_Times New Roman"/>
          <w:sz w:val="24"/>
          <w:szCs w:val="24"/>
        </w:rPr>
      </w:pPr>
      <w:r w:rsidRPr="00B16CDC">
        <w:rPr>
          <w:rFonts w:ascii="SL_Times New Roman" w:hAnsi="SL_Times New Roman"/>
          <w:bCs/>
          <w:sz w:val="24"/>
          <w:szCs w:val="24"/>
        </w:rPr>
        <w:t xml:space="preserve"> осуществлять смысловое чтение;</w:t>
      </w:r>
    </w:p>
    <w:p w:rsidR="001721F1" w:rsidRPr="00B16CDC" w:rsidRDefault="001721F1" w:rsidP="001721F1">
      <w:pPr>
        <w:widowControl w:val="0"/>
        <w:numPr>
          <w:ilvl w:val="0"/>
          <w:numId w:val="33"/>
        </w:numPr>
        <w:tabs>
          <w:tab w:val="left" w:pos="1920"/>
        </w:tabs>
        <w:suppressAutoHyphens/>
        <w:spacing w:after="0" w:line="240" w:lineRule="auto"/>
        <w:contextualSpacing/>
        <w:rPr>
          <w:rFonts w:ascii="SL_Times New Roman" w:hAnsi="SL_Times New Roman"/>
          <w:sz w:val="24"/>
          <w:szCs w:val="24"/>
        </w:rPr>
      </w:pPr>
      <w:r w:rsidRPr="00B16CDC">
        <w:rPr>
          <w:rFonts w:ascii="SL_Times New Roman" w:hAnsi="SL_Times New Roman"/>
          <w:bCs/>
          <w:sz w:val="24"/>
          <w:szCs w:val="24"/>
        </w:rPr>
        <w:t xml:space="preserve"> создавать, применять и преобразовывать знаково-символические средства, модели и схемы для решения задач;</w:t>
      </w:r>
    </w:p>
    <w:p w:rsidR="001721F1" w:rsidRPr="00B16CDC" w:rsidRDefault="001721F1" w:rsidP="001721F1">
      <w:pPr>
        <w:widowControl w:val="0"/>
        <w:numPr>
          <w:ilvl w:val="0"/>
          <w:numId w:val="33"/>
        </w:numPr>
        <w:tabs>
          <w:tab w:val="left" w:pos="1920"/>
        </w:tabs>
        <w:suppressAutoHyphens/>
        <w:spacing w:after="0" w:line="240" w:lineRule="auto"/>
        <w:contextualSpacing/>
        <w:rPr>
          <w:rFonts w:ascii="SL_Times New Roman" w:hAnsi="SL_Times New Roman"/>
          <w:sz w:val="24"/>
          <w:szCs w:val="24"/>
        </w:rPr>
      </w:pPr>
      <w:r w:rsidRPr="00B16CDC">
        <w:rPr>
          <w:rFonts w:ascii="SL_Times New Roman" w:hAnsi="SL_Times New Roman"/>
          <w:bCs/>
          <w:sz w:val="24"/>
          <w:szCs w:val="24"/>
        </w:rPr>
        <w:t xml:space="preserve"> самостоятельно ставить цели, выбирать и создавать алгоритмы для решения учебных математических проблем;</w:t>
      </w:r>
    </w:p>
    <w:p w:rsidR="001721F1" w:rsidRPr="00B16CDC" w:rsidRDefault="001721F1" w:rsidP="001721F1">
      <w:pPr>
        <w:widowControl w:val="0"/>
        <w:numPr>
          <w:ilvl w:val="0"/>
          <w:numId w:val="33"/>
        </w:numPr>
        <w:tabs>
          <w:tab w:val="left" w:pos="1920"/>
        </w:tabs>
        <w:suppressAutoHyphens/>
        <w:spacing w:after="0" w:line="240" w:lineRule="auto"/>
        <w:contextualSpacing/>
        <w:rPr>
          <w:rFonts w:ascii="SL_Times New Roman" w:hAnsi="SL_Times New Roman"/>
          <w:sz w:val="24"/>
          <w:szCs w:val="24"/>
        </w:rPr>
      </w:pPr>
      <w:r w:rsidRPr="00B16CDC">
        <w:rPr>
          <w:rFonts w:ascii="SL_Times New Roman" w:hAnsi="SL_Times New Roman"/>
          <w:bCs/>
          <w:sz w:val="24"/>
          <w:szCs w:val="24"/>
        </w:rPr>
        <w:t xml:space="preserve"> понимать сущность алгоритмических предписаний и уметь действовать в соответствии с предложенным алгоритмом;</w:t>
      </w:r>
    </w:p>
    <w:p w:rsidR="001721F1" w:rsidRPr="00D678BF" w:rsidRDefault="001721F1" w:rsidP="001721F1">
      <w:pPr>
        <w:widowControl w:val="0"/>
        <w:numPr>
          <w:ilvl w:val="0"/>
          <w:numId w:val="33"/>
        </w:numPr>
        <w:tabs>
          <w:tab w:val="left" w:pos="1920"/>
        </w:tabs>
        <w:suppressAutoHyphens/>
        <w:spacing w:after="0" w:line="240" w:lineRule="auto"/>
        <w:contextualSpacing/>
        <w:rPr>
          <w:rFonts w:ascii="SL_Times New Roman" w:hAnsi="SL_Times New Roman"/>
          <w:sz w:val="24"/>
          <w:szCs w:val="24"/>
        </w:rPr>
      </w:pPr>
      <w:r w:rsidRPr="00B16CDC">
        <w:rPr>
          <w:rFonts w:ascii="SL_Times New Roman" w:hAnsi="SL_Times New Roman"/>
          <w:bCs/>
          <w:sz w:val="24"/>
          <w:szCs w:val="24"/>
        </w:rPr>
        <w:t xml:space="preserve"> понимать и использовать математические средства наглядности (рисунки, чертежи, схемы и др.) для иллюстрации, интерпретации, </w:t>
      </w:r>
      <w:r w:rsidRPr="00D678BF">
        <w:rPr>
          <w:rFonts w:ascii="SL_Times New Roman" w:hAnsi="SL_Times New Roman"/>
          <w:bCs/>
          <w:sz w:val="24"/>
          <w:szCs w:val="24"/>
        </w:rPr>
        <w:t>аргументации;</w:t>
      </w:r>
    </w:p>
    <w:p w:rsidR="001721F1" w:rsidRPr="00D678BF" w:rsidRDefault="001721F1" w:rsidP="001721F1">
      <w:pPr>
        <w:widowControl w:val="0"/>
        <w:numPr>
          <w:ilvl w:val="0"/>
          <w:numId w:val="33"/>
        </w:numPr>
        <w:tabs>
          <w:tab w:val="left" w:pos="1920"/>
        </w:tabs>
        <w:suppressAutoHyphens/>
        <w:spacing w:after="0" w:line="240" w:lineRule="auto"/>
        <w:contextualSpacing/>
        <w:rPr>
          <w:rFonts w:ascii="SL_Times New Roman" w:hAnsi="SL_Times New Roman"/>
          <w:sz w:val="24"/>
          <w:szCs w:val="24"/>
        </w:rPr>
      </w:pPr>
      <w:r w:rsidRPr="00B16CDC">
        <w:rPr>
          <w:rFonts w:ascii="SL_Times New Roman" w:hAnsi="SL_Times New Roman"/>
          <w:bCs/>
          <w:sz w:val="24"/>
          <w:szCs w:val="24"/>
        </w:rPr>
        <w:t xml:space="preserve"> находить  в  различных  источниках  информацию,  необходимую  для  решения  математических  проблем,  и  представлять  её  в </w:t>
      </w:r>
      <w:r w:rsidRPr="00D678BF">
        <w:rPr>
          <w:rFonts w:ascii="SL_Times New Roman" w:hAnsi="SL_Times New Roman"/>
          <w:bCs/>
          <w:sz w:val="24"/>
          <w:szCs w:val="24"/>
        </w:rPr>
        <w:t>понятной форме; принимать решение в условиях неполной и избыточной, точной и вероятностной информации;</w:t>
      </w:r>
    </w:p>
    <w:p w:rsidR="001721F1" w:rsidRPr="00B16CDC" w:rsidRDefault="001721F1" w:rsidP="001721F1">
      <w:pPr>
        <w:rPr>
          <w:rFonts w:ascii="SL_Times New Roman" w:hAnsi="SL_Times New Roman"/>
          <w:sz w:val="24"/>
          <w:szCs w:val="24"/>
        </w:rPr>
      </w:pPr>
      <w:proofErr w:type="gramStart"/>
      <w:r w:rsidRPr="00B16CDC">
        <w:rPr>
          <w:rFonts w:ascii="SL_Times New Roman" w:eastAsia="@Arial Unicode MS" w:hAnsi="SL_Times New Roman"/>
          <w:bCs/>
          <w:iCs/>
          <w:sz w:val="24"/>
          <w:szCs w:val="24"/>
        </w:rPr>
        <w:t>Обучающийся</w:t>
      </w:r>
      <w:proofErr w:type="gramEnd"/>
      <w:r w:rsidRPr="00B16CDC">
        <w:rPr>
          <w:rFonts w:ascii="SL_Times New Roman" w:eastAsia="@Arial Unicode MS" w:hAnsi="SL_Times New Roman"/>
          <w:bCs/>
          <w:iCs/>
          <w:sz w:val="24"/>
          <w:szCs w:val="24"/>
        </w:rPr>
        <w:t xml:space="preserve"> получит возможность научиться:</w:t>
      </w:r>
    </w:p>
    <w:p w:rsidR="001721F1" w:rsidRPr="00D678BF" w:rsidRDefault="001721F1" w:rsidP="001721F1">
      <w:pPr>
        <w:widowControl w:val="0"/>
        <w:numPr>
          <w:ilvl w:val="0"/>
          <w:numId w:val="32"/>
        </w:numPr>
        <w:tabs>
          <w:tab w:val="left" w:pos="1920"/>
        </w:tabs>
        <w:suppressAutoHyphens/>
        <w:spacing w:after="0" w:line="240" w:lineRule="auto"/>
        <w:contextualSpacing/>
        <w:rPr>
          <w:rFonts w:ascii="SL_Times New Roman" w:hAnsi="SL_Times New Roman"/>
          <w:sz w:val="24"/>
          <w:szCs w:val="24"/>
        </w:rPr>
      </w:pPr>
      <w:r w:rsidRPr="00B16CDC">
        <w:rPr>
          <w:rFonts w:ascii="SL_Times New Roman" w:hAnsi="SL_Times New Roman"/>
          <w:bCs/>
          <w:iCs/>
          <w:sz w:val="24"/>
          <w:szCs w:val="24"/>
        </w:rPr>
        <w:t xml:space="preserve">устанавливать причинно-следственные связи; строить </w:t>
      </w:r>
      <w:proofErr w:type="gramStart"/>
      <w:r w:rsidRPr="00B16CDC">
        <w:rPr>
          <w:rFonts w:ascii="SL_Times New Roman" w:hAnsi="SL_Times New Roman"/>
          <w:bCs/>
          <w:iCs/>
          <w:sz w:val="24"/>
          <w:szCs w:val="24"/>
        </w:rPr>
        <w:t>логические рассуждения</w:t>
      </w:r>
      <w:proofErr w:type="gramEnd"/>
      <w:r w:rsidRPr="00B16CDC">
        <w:rPr>
          <w:rFonts w:ascii="SL_Times New Roman" w:hAnsi="SL_Times New Roman"/>
          <w:bCs/>
          <w:iCs/>
          <w:sz w:val="24"/>
          <w:szCs w:val="24"/>
        </w:rPr>
        <w:t xml:space="preserve">, умозаключения (индуктивные, дедуктивные и по </w:t>
      </w:r>
      <w:r w:rsidRPr="00D678BF">
        <w:rPr>
          <w:rFonts w:ascii="SL_Times New Roman" w:hAnsi="SL_Times New Roman"/>
          <w:bCs/>
          <w:iCs/>
          <w:sz w:val="24"/>
          <w:szCs w:val="24"/>
        </w:rPr>
        <w:t>аналогии) и выводы;</w:t>
      </w:r>
    </w:p>
    <w:p w:rsidR="001721F1" w:rsidRPr="00B16CDC" w:rsidRDefault="001721F1" w:rsidP="001721F1">
      <w:pPr>
        <w:widowControl w:val="0"/>
        <w:numPr>
          <w:ilvl w:val="0"/>
          <w:numId w:val="32"/>
        </w:numPr>
        <w:tabs>
          <w:tab w:val="left" w:pos="1920"/>
        </w:tabs>
        <w:suppressAutoHyphens/>
        <w:spacing w:after="0" w:line="240" w:lineRule="auto"/>
        <w:contextualSpacing/>
        <w:rPr>
          <w:rFonts w:ascii="SL_Times New Roman" w:hAnsi="SL_Times New Roman"/>
          <w:sz w:val="24"/>
          <w:szCs w:val="24"/>
        </w:rPr>
      </w:pPr>
      <w:r w:rsidRPr="00B16CDC">
        <w:rPr>
          <w:rFonts w:ascii="SL_Times New Roman" w:hAnsi="SL_Times New Roman"/>
          <w:bCs/>
          <w:iCs/>
          <w:sz w:val="24"/>
          <w:szCs w:val="24"/>
        </w:rPr>
        <w:t xml:space="preserve"> формировать  учебную  и  </w:t>
      </w:r>
      <w:proofErr w:type="spellStart"/>
      <w:r w:rsidRPr="00B16CDC">
        <w:rPr>
          <w:rFonts w:ascii="SL_Times New Roman" w:hAnsi="SL_Times New Roman"/>
          <w:bCs/>
          <w:iCs/>
          <w:sz w:val="24"/>
          <w:szCs w:val="24"/>
        </w:rPr>
        <w:t>общепользовательскую</w:t>
      </w:r>
      <w:proofErr w:type="spellEnd"/>
      <w:r w:rsidRPr="00B16CDC">
        <w:rPr>
          <w:rFonts w:ascii="SL_Times New Roman" w:hAnsi="SL_Times New Roman"/>
          <w:bCs/>
          <w:iCs/>
          <w:sz w:val="24"/>
          <w:szCs w:val="24"/>
        </w:rPr>
        <w:t xml:space="preserve">  компетентности  в  области  использования  информационно </w:t>
      </w:r>
      <w:proofErr w:type="gramStart"/>
      <w:r w:rsidRPr="00B16CDC">
        <w:rPr>
          <w:rFonts w:ascii="SL_Times New Roman" w:hAnsi="SL_Times New Roman"/>
          <w:bCs/>
          <w:iCs/>
          <w:sz w:val="24"/>
          <w:szCs w:val="24"/>
        </w:rPr>
        <w:t>-к</w:t>
      </w:r>
      <w:proofErr w:type="gramEnd"/>
      <w:r w:rsidRPr="00B16CDC">
        <w:rPr>
          <w:rFonts w:ascii="SL_Times New Roman" w:hAnsi="SL_Times New Roman"/>
          <w:bCs/>
          <w:iCs/>
          <w:sz w:val="24"/>
          <w:szCs w:val="24"/>
        </w:rPr>
        <w:t>оммуникационных технологий (</w:t>
      </w:r>
      <w:proofErr w:type="spellStart"/>
      <w:r w:rsidRPr="00B16CDC">
        <w:rPr>
          <w:rFonts w:ascii="SL_Times New Roman" w:hAnsi="SL_Times New Roman"/>
          <w:bCs/>
          <w:iCs/>
          <w:sz w:val="24"/>
          <w:szCs w:val="24"/>
        </w:rPr>
        <w:t>ИКТ-компетентности</w:t>
      </w:r>
      <w:proofErr w:type="spellEnd"/>
      <w:r w:rsidRPr="00B16CDC">
        <w:rPr>
          <w:rFonts w:ascii="SL_Times New Roman" w:hAnsi="SL_Times New Roman"/>
          <w:bCs/>
          <w:iCs/>
          <w:sz w:val="24"/>
          <w:szCs w:val="24"/>
        </w:rPr>
        <w:t>);</w:t>
      </w:r>
    </w:p>
    <w:p w:rsidR="001721F1" w:rsidRPr="00B16CDC" w:rsidRDefault="001721F1" w:rsidP="001721F1">
      <w:pPr>
        <w:widowControl w:val="0"/>
        <w:numPr>
          <w:ilvl w:val="0"/>
          <w:numId w:val="32"/>
        </w:numPr>
        <w:tabs>
          <w:tab w:val="left" w:pos="1920"/>
        </w:tabs>
        <w:suppressAutoHyphens/>
        <w:spacing w:after="0" w:line="240" w:lineRule="auto"/>
        <w:contextualSpacing/>
        <w:rPr>
          <w:rFonts w:ascii="SL_Times New Roman" w:hAnsi="SL_Times New Roman"/>
          <w:sz w:val="24"/>
          <w:szCs w:val="24"/>
        </w:rPr>
      </w:pPr>
      <w:r w:rsidRPr="00B16CDC">
        <w:rPr>
          <w:rFonts w:ascii="SL_Times New Roman" w:hAnsi="SL_Times New Roman"/>
          <w:bCs/>
          <w:iCs/>
          <w:sz w:val="24"/>
          <w:szCs w:val="24"/>
        </w:rPr>
        <w:t xml:space="preserve"> видеть алгебраическую  задачу в других дисциплинах, в окружающей жизни;</w:t>
      </w:r>
    </w:p>
    <w:p w:rsidR="001721F1" w:rsidRPr="00B16CDC" w:rsidRDefault="001721F1" w:rsidP="001721F1">
      <w:pPr>
        <w:widowControl w:val="0"/>
        <w:numPr>
          <w:ilvl w:val="0"/>
          <w:numId w:val="32"/>
        </w:numPr>
        <w:tabs>
          <w:tab w:val="left" w:pos="1920"/>
        </w:tabs>
        <w:suppressAutoHyphens/>
        <w:spacing w:after="0" w:line="240" w:lineRule="auto"/>
        <w:contextualSpacing/>
        <w:rPr>
          <w:rFonts w:ascii="SL_Times New Roman" w:hAnsi="SL_Times New Roman"/>
          <w:sz w:val="24"/>
          <w:szCs w:val="24"/>
        </w:rPr>
      </w:pPr>
      <w:r w:rsidRPr="00B16CDC">
        <w:rPr>
          <w:rFonts w:ascii="SL_Times New Roman" w:hAnsi="SL_Times New Roman"/>
          <w:bCs/>
          <w:iCs/>
          <w:sz w:val="24"/>
          <w:szCs w:val="24"/>
        </w:rPr>
        <w:t xml:space="preserve"> выдвигать гипотезы при решении учебных задач и понимать необходимость их проверки; </w:t>
      </w:r>
    </w:p>
    <w:p w:rsidR="001721F1" w:rsidRPr="00B16CDC" w:rsidRDefault="001721F1" w:rsidP="001721F1">
      <w:pPr>
        <w:widowControl w:val="0"/>
        <w:numPr>
          <w:ilvl w:val="0"/>
          <w:numId w:val="32"/>
        </w:numPr>
        <w:tabs>
          <w:tab w:val="left" w:pos="1920"/>
        </w:tabs>
        <w:suppressAutoHyphens/>
        <w:spacing w:after="0" w:line="240" w:lineRule="auto"/>
        <w:contextualSpacing/>
        <w:rPr>
          <w:rFonts w:ascii="SL_Times New Roman" w:hAnsi="SL_Times New Roman"/>
          <w:sz w:val="24"/>
          <w:szCs w:val="24"/>
        </w:rPr>
      </w:pPr>
      <w:r w:rsidRPr="00B16CDC">
        <w:rPr>
          <w:rFonts w:ascii="SL_Times New Roman" w:hAnsi="SL_Times New Roman"/>
          <w:bCs/>
          <w:iCs/>
          <w:sz w:val="24"/>
          <w:szCs w:val="24"/>
        </w:rPr>
        <w:t xml:space="preserve"> планировать и осуществлять деятельность, направленную на решение задач исследовательского характера;</w:t>
      </w:r>
    </w:p>
    <w:p w:rsidR="001721F1" w:rsidRPr="00B16CDC" w:rsidRDefault="001721F1" w:rsidP="001721F1">
      <w:pPr>
        <w:widowControl w:val="0"/>
        <w:numPr>
          <w:ilvl w:val="0"/>
          <w:numId w:val="32"/>
        </w:numPr>
        <w:tabs>
          <w:tab w:val="left" w:pos="1920"/>
        </w:tabs>
        <w:suppressAutoHyphens/>
        <w:spacing w:after="0" w:line="240" w:lineRule="auto"/>
        <w:contextualSpacing/>
        <w:rPr>
          <w:rFonts w:ascii="SL_Times New Roman" w:hAnsi="SL_Times New Roman"/>
          <w:sz w:val="24"/>
          <w:szCs w:val="24"/>
        </w:rPr>
      </w:pPr>
      <w:r w:rsidRPr="00B16CDC">
        <w:rPr>
          <w:rFonts w:ascii="SL_Times New Roman" w:hAnsi="SL_Times New Roman"/>
          <w:bCs/>
          <w:iCs/>
          <w:sz w:val="24"/>
          <w:szCs w:val="24"/>
        </w:rPr>
        <w:t xml:space="preserve"> выбирать наиболее рациональные и эффективные способы решения задач;</w:t>
      </w:r>
    </w:p>
    <w:p w:rsidR="001721F1" w:rsidRPr="00B16CDC" w:rsidRDefault="001721F1" w:rsidP="001721F1">
      <w:pPr>
        <w:widowControl w:val="0"/>
        <w:numPr>
          <w:ilvl w:val="0"/>
          <w:numId w:val="32"/>
        </w:numPr>
        <w:tabs>
          <w:tab w:val="left" w:pos="1920"/>
        </w:tabs>
        <w:suppressAutoHyphens/>
        <w:spacing w:after="0" w:line="240" w:lineRule="auto"/>
        <w:contextualSpacing/>
        <w:rPr>
          <w:rFonts w:ascii="SL_Times New Roman" w:hAnsi="SL_Times New Roman"/>
          <w:sz w:val="24"/>
          <w:szCs w:val="24"/>
        </w:rPr>
      </w:pPr>
      <w:r w:rsidRPr="00B16CDC">
        <w:rPr>
          <w:rFonts w:ascii="SL_Times New Roman" w:hAnsi="SL_Times New Roman"/>
          <w:bCs/>
          <w:iCs/>
          <w:sz w:val="24"/>
          <w:szCs w:val="24"/>
        </w:rPr>
        <w:t xml:space="preserve"> интерпретировать информации (структурировать, переводить сплошной текст в таблицу, презентовать полученную информацию, в том числе с помощью ИКТ);</w:t>
      </w:r>
    </w:p>
    <w:p w:rsidR="001721F1" w:rsidRPr="00B16CDC" w:rsidRDefault="001721F1" w:rsidP="001721F1">
      <w:pPr>
        <w:widowControl w:val="0"/>
        <w:numPr>
          <w:ilvl w:val="0"/>
          <w:numId w:val="32"/>
        </w:numPr>
        <w:tabs>
          <w:tab w:val="left" w:pos="1920"/>
        </w:tabs>
        <w:suppressAutoHyphens/>
        <w:spacing w:after="0" w:line="240" w:lineRule="auto"/>
        <w:contextualSpacing/>
        <w:rPr>
          <w:rFonts w:ascii="SL_Times New Roman" w:hAnsi="SL_Times New Roman"/>
          <w:sz w:val="24"/>
          <w:szCs w:val="24"/>
        </w:rPr>
      </w:pPr>
      <w:r w:rsidRPr="00B16CDC">
        <w:rPr>
          <w:rFonts w:ascii="SL_Times New Roman" w:hAnsi="SL_Times New Roman"/>
          <w:bCs/>
          <w:iCs/>
          <w:sz w:val="24"/>
          <w:szCs w:val="24"/>
        </w:rPr>
        <w:t xml:space="preserve"> оценивать информацию (критическая оценка, оценка достоверности);</w:t>
      </w:r>
    </w:p>
    <w:p w:rsidR="001721F1" w:rsidRPr="00F25D9A" w:rsidRDefault="001721F1" w:rsidP="001721F1">
      <w:pPr>
        <w:widowControl w:val="0"/>
        <w:numPr>
          <w:ilvl w:val="0"/>
          <w:numId w:val="32"/>
        </w:numPr>
        <w:tabs>
          <w:tab w:val="left" w:pos="1920"/>
        </w:tabs>
        <w:suppressAutoHyphens/>
        <w:snapToGrid w:val="0"/>
        <w:spacing w:after="0" w:line="240" w:lineRule="auto"/>
        <w:contextualSpacing/>
        <w:rPr>
          <w:rFonts w:ascii="SL_Times New Roman" w:hAnsi="SL_Times New Roman"/>
          <w:sz w:val="24"/>
          <w:szCs w:val="24"/>
        </w:rPr>
      </w:pPr>
      <w:r w:rsidRPr="00B16CDC">
        <w:rPr>
          <w:rFonts w:ascii="SL_Times New Roman" w:hAnsi="SL_Times New Roman"/>
          <w:bCs/>
          <w:iCs/>
          <w:sz w:val="24"/>
          <w:szCs w:val="24"/>
        </w:rPr>
        <w:t xml:space="preserve"> устанавливать причинно-следственные связи, выстраивать рассуждения, обобщения;</w:t>
      </w:r>
    </w:p>
    <w:p w:rsidR="001721F1" w:rsidRPr="00F25D9A" w:rsidRDefault="001721F1" w:rsidP="001721F1">
      <w:pPr>
        <w:spacing w:before="120" w:after="120"/>
        <w:ind w:left="567" w:firstLine="709"/>
        <w:jc w:val="center"/>
        <w:rPr>
          <w:rFonts w:ascii="SL_Times New Roman" w:hAnsi="SL_Times New Roman"/>
          <w:b/>
          <w:sz w:val="24"/>
          <w:szCs w:val="24"/>
        </w:rPr>
      </w:pPr>
      <w:r w:rsidRPr="00F25D9A">
        <w:rPr>
          <w:rFonts w:ascii="SL_Times New Roman" w:hAnsi="SL_Times New Roman"/>
          <w:b/>
          <w:bCs/>
          <w:color w:val="000000"/>
          <w:sz w:val="24"/>
          <w:szCs w:val="24"/>
        </w:rPr>
        <w:t>Предметные  результаты</w:t>
      </w:r>
    </w:p>
    <w:p w:rsidR="001721F1" w:rsidRPr="00B16CDC" w:rsidRDefault="001721F1" w:rsidP="001721F1">
      <w:pPr>
        <w:spacing w:before="120" w:after="120"/>
        <w:ind w:left="567" w:firstLine="709"/>
        <w:rPr>
          <w:rFonts w:ascii="SL_Times New Roman" w:hAnsi="SL_Times New Roman"/>
          <w:sz w:val="24"/>
          <w:szCs w:val="24"/>
        </w:rPr>
      </w:pPr>
      <w:r w:rsidRPr="00B16CDC">
        <w:rPr>
          <w:rFonts w:ascii="SL_Times New Roman" w:hAnsi="SL_Times New Roman"/>
          <w:bCs/>
          <w:color w:val="000000"/>
          <w:sz w:val="24"/>
          <w:szCs w:val="24"/>
        </w:rPr>
        <w:lastRenderedPageBreak/>
        <w:t>Раздел «Арифметика</w:t>
      </w:r>
      <w:proofErr w:type="gramStart"/>
      <w:r w:rsidRPr="00B16CDC">
        <w:rPr>
          <w:rFonts w:ascii="SL_Times New Roman" w:hAnsi="SL_Times New Roman"/>
          <w:bCs/>
          <w:color w:val="000000"/>
          <w:sz w:val="24"/>
          <w:szCs w:val="24"/>
        </w:rPr>
        <w:t>»</w:t>
      </w:r>
      <w:r w:rsidRPr="00B16CDC">
        <w:rPr>
          <w:rFonts w:ascii="SL_Times New Roman" w:eastAsia="Calibri" w:hAnsi="SL_Times New Roman"/>
          <w:sz w:val="24"/>
          <w:szCs w:val="24"/>
          <w:u w:val="single"/>
        </w:rPr>
        <w:t>Р</w:t>
      </w:r>
      <w:proofErr w:type="gramEnd"/>
      <w:r w:rsidRPr="00B16CDC">
        <w:rPr>
          <w:rFonts w:ascii="SL_Times New Roman" w:eastAsia="Calibri" w:hAnsi="SL_Times New Roman"/>
          <w:sz w:val="24"/>
          <w:szCs w:val="24"/>
          <w:u w:val="single"/>
        </w:rPr>
        <w:t>ациональные числа</w:t>
      </w:r>
    </w:p>
    <w:p w:rsidR="001721F1" w:rsidRPr="00B16CDC" w:rsidRDefault="001721F1" w:rsidP="001721F1">
      <w:pPr>
        <w:jc w:val="both"/>
        <w:rPr>
          <w:rFonts w:ascii="SL_Times New Roman" w:hAnsi="SL_Times New Roman"/>
          <w:sz w:val="24"/>
          <w:szCs w:val="24"/>
        </w:rPr>
      </w:pPr>
      <w:r w:rsidRPr="00B16CDC">
        <w:rPr>
          <w:rFonts w:ascii="SL_Times New Roman" w:hAnsi="SL_Times New Roman"/>
          <w:sz w:val="24"/>
          <w:szCs w:val="24"/>
        </w:rPr>
        <w:t>Выпускник научится:</w:t>
      </w:r>
    </w:p>
    <w:p w:rsidR="001721F1" w:rsidRPr="00B16CDC" w:rsidRDefault="001721F1" w:rsidP="001721F1">
      <w:pPr>
        <w:widowControl w:val="0"/>
        <w:numPr>
          <w:ilvl w:val="0"/>
          <w:numId w:val="34"/>
        </w:numPr>
        <w:suppressAutoHyphens/>
        <w:spacing w:after="0" w:line="240" w:lineRule="auto"/>
        <w:contextualSpacing/>
        <w:jc w:val="both"/>
        <w:rPr>
          <w:rFonts w:ascii="SL_Times New Roman" w:hAnsi="SL_Times New Roman"/>
          <w:sz w:val="24"/>
          <w:szCs w:val="24"/>
        </w:rPr>
      </w:pPr>
      <w:r w:rsidRPr="00B16CDC">
        <w:rPr>
          <w:rFonts w:ascii="SL_Times New Roman" w:hAnsi="SL_Times New Roman"/>
          <w:sz w:val="24"/>
          <w:szCs w:val="24"/>
        </w:rPr>
        <w:t>сравнивать и упорядочивать рациональные числа;</w:t>
      </w:r>
    </w:p>
    <w:p w:rsidR="001721F1" w:rsidRPr="00B16CDC" w:rsidRDefault="001721F1" w:rsidP="001721F1">
      <w:pPr>
        <w:widowControl w:val="0"/>
        <w:numPr>
          <w:ilvl w:val="0"/>
          <w:numId w:val="34"/>
        </w:numPr>
        <w:suppressAutoHyphens/>
        <w:spacing w:after="0" w:line="240" w:lineRule="auto"/>
        <w:contextualSpacing/>
        <w:jc w:val="both"/>
        <w:rPr>
          <w:rFonts w:ascii="SL_Times New Roman" w:hAnsi="SL_Times New Roman"/>
          <w:sz w:val="24"/>
          <w:szCs w:val="24"/>
        </w:rPr>
      </w:pPr>
      <w:r w:rsidRPr="00B16CDC">
        <w:rPr>
          <w:rFonts w:ascii="SL_Times New Roman" w:hAnsi="SL_Times New Roman"/>
          <w:sz w:val="24"/>
          <w:szCs w:val="24"/>
        </w:rPr>
        <w:t>выполнять вычисления с рациональными числами, сочетая устные и письменные приемы вычислений, применение калькулятора;</w:t>
      </w:r>
    </w:p>
    <w:p w:rsidR="001721F1" w:rsidRPr="00B16CDC" w:rsidRDefault="001721F1" w:rsidP="001721F1">
      <w:pPr>
        <w:widowControl w:val="0"/>
        <w:numPr>
          <w:ilvl w:val="0"/>
          <w:numId w:val="34"/>
        </w:numPr>
        <w:suppressAutoHyphens/>
        <w:spacing w:after="0" w:line="240" w:lineRule="auto"/>
        <w:contextualSpacing/>
        <w:jc w:val="both"/>
        <w:rPr>
          <w:rFonts w:ascii="SL_Times New Roman" w:hAnsi="SL_Times New Roman"/>
          <w:sz w:val="24"/>
          <w:szCs w:val="24"/>
        </w:rPr>
      </w:pPr>
      <w:r w:rsidRPr="00B16CDC">
        <w:rPr>
          <w:rFonts w:ascii="SL_Times New Roman" w:hAnsi="SL_Times New Roman"/>
          <w:sz w:val="24"/>
          <w:szCs w:val="24"/>
        </w:rPr>
        <w:t>использовать понятия и умения, связанные с пропорциональностью величин, процентами в ходе решения математических задач и задач из смежных предметов, выполнять несложные практические расчеты</w:t>
      </w:r>
    </w:p>
    <w:p w:rsidR="001721F1" w:rsidRPr="00B16CDC" w:rsidRDefault="001721F1" w:rsidP="001721F1">
      <w:pPr>
        <w:widowControl w:val="0"/>
        <w:numPr>
          <w:ilvl w:val="0"/>
          <w:numId w:val="34"/>
        </w:numPr>
        <w:suppressAutoHyphens/>
        <w:spacing w:after="0" w:line="240" w:lineRule="auto"/>
        <w:contextualSpacing/>
        <w:jc w:val="both"/>
        <w:rPr>
          <w:rFonts w:ascii="SL_Times New Roman" w:hAnsi="SL_Times New Roman"/>
          <w:sz w:val="24"/>
          <w:szCs w:val="24"/>
        </w:rPr>
      </w:pPr>
      <w:r w:rsidRPr="00B16CDC">
        <w:rPr>
          <w:rFonts w:ascii="SL_Times New Roman" w:hAnsi="SL_Times New Roman"/>
          <w:sz w:val="24"/>
          <w:szCs w:val="24"/>
        </w:rPr>
        <w:t>применять понятия, связанные с делимостью натуральных чисел</w:t>
      </w:r>
    </w:p>
    <w:p w:rsidR="001721F1" w:rsidRPr="00B16CDC" w:rsidRDefault="001721F1" w:rsidP="001721F1">
      <w:pPr>
        <w:jc w:val="both"/>
        <w:rPr>
          <w:rFonts w:ascii="SL_Times New Roman" w:hAnsi="SL_Times New Roman"/>
          <w:sz w:val="24"/>
          <w:szCs w:val="24"/>
        </w:rPr>
      </w:pPr>
      <w:r w:rsidRPr="00B16CDC">
        <w:rPr>
          <w:rFonts w:ascii="SL_Times New Roman" w:hAnsi="SL_Times New Roman"/>
          <w:sz w:val="24"/>
          <w:szCs w:val="24"/>
        </w:rPr>
        <w:t>Выпускник получит возможность:</w:t>
      </w:r>
    </w:p>
    <w:p w:rsidR="001721F1" w:rsidRPr="00B16CDC" w:rsidRDefault="001721F1" w:rsidP="001721F1">
      <w:pPr>
        <w:widowControl w:val="0"/>
        <w:numPr>
          <w:ilvl w:val="0"/>
          <w:numId w:val="35"/>
        </w:numPr>
        <w:suppressAutoHyphens/>
        <w:spacing w:after="0" w:line="240" w:lineRule="auto"/>
        <w:contextualSpacing/>
        <w:jc w:val="both"/>
        <w:rPr>
          <w:rFonts w:ascii="SL_Times New Roman" w:hAnsi="SL_Times New Roman"/>
          <w:sz w:val="24"/>
          <w:szCs w:val="24"/>
        </w:rPr>
      </w:pPr>
      <w:r w:rsidRPr="00B16CDC">
        <w:rPr>
          <w:rFonts w:ascii="SL_Times New Roman" w:hAnsi="SL_Times New Roman"/>
          <w:bCs/>
          <w:iCs/>
          <w:sz w:val="24"/>
          <w:szCs w:val="24"/>
        </w:rPr>
        <w:t>познакомиться с позиционными системами счисления с основаниями, отличными от 10;</w:t>
      </w:r>
    </w:p>
    <w:p w:rsidR="001721F1" w:rsidRPr="00B16CDC" w:rsidRDefault="001721F1" w:rsidP="001721F1">
      <w:pPr>
        <w:widowControl w:val="0"/>
        <w:numPr>
          <w:ilvl w:val="0"/>
          <w:numId w:val="35"/>
        </w:numPr>
        <w:suppressAutoHyphens/>
        <w:spacing w:after="0" w:line="240" w:lineRule="auto"/>
        <w:contextualSpacing/>
        <w:jc w:val="both"/>
        <w:rPr>
          <w:rFonts w:ascii="SL_Times New Roman" w:hAnsi="SL_Times New Roman"/>
          <w:sz w:val="24"/>
          <w:szCs w:val="24"/>
        </w:rPr>
      </w:pPr>
      <w:r w:rsidRPr="00B16CDC">
        <w:rPr>
          <w:rFonts w:ascii="SL_Times New Roman" w:hAnsi="SL_Times New Roman"/>
          <w:bCs/>
          <w:iCs/>
          <w:sz w:val="24"/>
          <w:szCs w:val="24"/>
        </w:rPr>
        <w:t>углубить и развить представления о натуральных числах и свойствах делимости;</w:t>
      </w:r>
    </w:p>
    <w:p w:rsidR="001721F1" w:rsidRPr="00F25D9A" w:rsidRDefault="001721F1" w:rsidP="001721F1">
      <w:pPr>
        <w:widowControl w:val="0"/>
        <w:numPr>
          <w:ilvl w:val="0"/>
          <w:numId w:val="35"/>
        </w:numPr>
        <w:suppressAutoHyphens/>
        <w:spacing w:after="0" w:line="240" w:lineRule="auto"/>
        <w:contextualSpacing/>
        <w:jc w:val="both"/>
        <w:rPr>
          <w:rFonts w:ascii="SL_Times New Roman" w:hAnsi="SL_Times New Roman"/>
          <w:sz w:val="24"/>
          <w:szCs w:val="24"/>
        </w:rPr>
      </w:pPr>
      <w:r w:rsidRPr="00B16CDC">
        <w:rPr>
          <w:rFonts w:ascii="SL_Times New Roman" w:hAnsi="SL_Times New Roman"/>
          <w:bCs/>
          <w:iCs/>
          <w:sz w:val="24"/>
          <w:szCs w:val="24"/>
        </w:rPr>
        <w:t>научиться использовать приемы, рационализирующие вычисления, приобрести привычку контролировать вычисления, выбирая подходящий для ситуации способ.</w:t>
      </w:r>
    </w:p>
    <w:p w:rsidR="001721F1" w:rsidRPr="00B16CDC" w:rsidRDefault="001721F1" w:rsidP="001721F1">
      <w:pPr>
        <w:jc w:val="both"/>
        <w:rPr>
          <w:rFonts w:ascii="SL_Times New Roman" w:hAnsi="SL_Times New Roman"/>
          <w:sz w:val="24"/>
          <w:szCs w:val="24"/>
        </w:rPr>
      </w:pPr>
      <w:r w:rsidRPr="00B16CDC">
        <w:rPr>
          <w:rFonts w:ascii="SL_Times New Roman" w:hAnsi="SL_Times New Roman"/>
          <w:bCs/>
          <w:sz w:val="24"/>
          <w:szCs w:val="24"/>
          <w:u w:val="single"/>
        </w:rPr>
        <w:t>Действительные числа</w:t>
      </w:r>
    </w:p>
    <w:p w:rsidR="001721F1" w:rsidRPr="00B16CDC" w:rsidRDefault="001721F1" w:rsidP="001721F1">
      <w:pPr>
        <w:jc w:val="both"/>
        <w:rPr>
          <w:rFonts w:ascii="SL_Times New Roman" w:hAnsi="SL_Times New Roman"/>
          <w:sz w:val="24"/>
          <w:szCs w:val="24"/>
        </w:rPr>
      </w:pPr>
      <w:r w:rsidRPr="00B16CDC">
        <w:rPr>
          <w:rFonts w:ascii="SL_Times New Roman" w:hAnsi="SL_Times New Roman"/>
          <w:bCs/>
          <w:sz w:val="24"/>
          <w:szCs w:val="24"/>
        </w:rPr>
        <w:t>Выпускник научится:</w:t>
      </w:r>
    </w:p>
    <w:p w:rsidR="001721F1" w:rsidRPr="00B16CDC" w:rsidRDefault="001721F1" w:rsidP="001721F1">
      <w:pPr>
        <w:widowControl w:val="0"/>
        <w:numPr>
          <w:ilvl w:val="0"/>
          <w:numId w:val="36"/>
        </w:numPr>
        <w:suppressAutoHyphens/>
        <w:spacing w:after="0" w:line="240" w:lineRule="auto"/>
        <w:contextualSpacing/>
        <w:jc w:val="both"/>
        <w:rPr>
          <w:rFonts w:ascii="SL_Times New Roman" w:hAnsi="SL_Times New Roman"/>
          <w:sz w:val="24"/>
          <w:szCs w:val="24"/>
        </w:rPr>
      </w:pPr>
      <w:r w:rsidRPr="00B16CDC">
        <w:rPr>
          <w:rFonts w:ascii="SL_Times New Roman" w:hAnsi="SL_Times New Roman"/>
          <w:bCs/>
          <w:sz w:val="24"/>
          <w:szCs w:val="24"/>
        </w:rPr>
        <w:t>использовать начальные представления о множестве действительных чисел;</w:t>
      </w:r>
    </w:p>
    <w:p w:rsidR="001721F1" w:rsidRPr="00B16CDC" w:rsidRDefault="001721F1" w:rsidP="001721F1">
      <w:pPr>
        <w:widowControl w:val="0"/>
        <w:numPr>
          <w:ilvl w:val="0"/>
          <w:numId w:val="36"/>
        </w:numPr>
        <w:suppressAutoHyphens/>
        <w:spacing w:after="0" w:line="240" w:lineRule="auto"/>
        <w:contextualSpacing/>
        <w:jc w:val="both"/>
        <w:rPr>
          <w:rFonts w:ascii="SL_Times New Roman" w:hAnsi="SL_Times New Roman"/>
          <w:sz w:val="24"/>
          <w:szCs w:val="24"/>
        </w:rPr>
      </w:pPr>
      <w:r w:rsidRPr="00B16CDC">
        <w:rPr>
          <w:rFonts w:ascii="SL_Times New Roman" w:hAnsi="SL_Times New Roman"/>
          <w:bCs/>
          <w:sz w:val="24"/>
          <w:szCs w:val="24"/>
        </w:rPr>
        <w:t>владеть понятием квадратного корня, применять его в вычислениях;</w:t>
      </w:r>
    </w:p>
    <w:p w:rsidR="001721F1" w:rsidRPr="00B16CDC" w:rsidRDefault="001721F1" w:rsidP="001721F1">
      <w:pPr>
        <w:jc w:val="both"/>
        <w:rPr>
          <w:rFonts w:ascii="SL_Times New Roman" w:hAnsi="SL_Times New Roman"/>
          <w:sz w:val="24"/>
          <w:szCs w:val="24"/>
        </w:rPr>
      </w:pPr>
      <w:r w:rsidRPr="00B16CDC">
        <w:rPr>
          <w:rFonts w:ascii="SL_Times New Roman" w:hAnsi="SL_Times New Roman"/>
          <w:bCs/>
          <w:sz w:val="24"/>
          <w:szCs w:val="24"/>
        </w:rPr>
        <w:t>Выпускник получит возможность:</w:t>
      </w:r>
    </w:p>
    <w:p w:rsidR="001721F1" w:rsidRPr="00B16CDC" w:rsidRDefault="001721F1" w:rsidP="001721F1">
      <w:pPr>
        <w:widowControl w:val="0"/>
        <w:numPr>
          <w:ilvl w:val="0"/>
          <w:numId w:val="37"/>
        </w:numPr>
        <w:suppressAutoHyphens/>
        <w:spacing w:after="0" w:line="240" w:lineRule="auto"/>
        <w:contextualSpacing/>
        <w:jc w:val="both"/>
        <w:rPr>
          <w:rFonts w:ascii="SL_Times New Roman" w:hAnsi="SL_Times New Roman"/>
          <w:sz w:val="24"/>
          <w:szCs w:val="24"/>
        </w:rPr>
      </w:pPr>
      <w:r w:rsidRPr="00B16CDC">
        <w:rPr>
          <w:rFonts w:ascii="SL_Times New Roman" w:hAnsi="SL_Times New Roman"/>
          <w:bCs/>
          <w:iCs/>
          <w:sz w:val="24"/>
          <w:szCs w:val="24"/>
        </w:rPr>
        <w:t>развить представление о числе и числовых системах от натуральных до действительных чисел; о роли вычислений в человеческой практике;</w:t>
      </w:r>
    </w:p>
    <w:p w:rsidR="001721F1" w:rsidRPr="00F25D9A" w:rsidRDefault="001721F1" w:rsidP="001721F1">
      <w:pPr>
        <w:widowControl w:val="0"/>
        <w:numPr>
          <w:ilvl w:val="0"/>
          <w:numId w:val="37"/>
        </w:numPr>
        <w:suppressAutoHyphens/>
        <w:spacing w:after="0" w:line="240" w:lineRule="auto"/>
        <w:contextualSpacing/>
        <w:jc w:val="both"/>
        <w:rPr>
          <w:rFonts w:ascii="SL_Times New Roman" w:hAnsi="SL_Times New Roman"/>
          <w:sz w:val="24"/>
          <w:szCs w:val="24"/>
        </w:rPr>
      </w:pPr>
      <w:r w:rsidRPr="00B16CDC">
        <w:rPr>
          <w:rFonts w:ascii="SL_Times New Roman" w:hAnsi="SL_Times New Roman"/>
          <w:bCs/>
          <w:iCs/>
          <w:sz w:val="24"/>
          <w:szCs w:val="24"/>
        </w:rPr>
        <w:t>развить и углубить знания о десятичной записи действительных чисел (периодические и непериодические дроби).</w:t>
      </w:r>
    </w:p>
    <w:p w:rsidR="001721F1" w:rsidRPr="00B16CDC" w:rsidRDefault="001721F1" w:rsidP="001721F1">
      <w:pPr>
        <w:jc w:val="both"/>
        <w:rPr>
          <w:rFonts w:ascii="SL_Times New Roman" w:hAnsi="SL_Times New Roman"/>
          <w:sz w:val="24"/>
          <w:szCs w:val="24"/>
        </w:rPr>
      </w:pPr>
      <w:r w:rsidRPr="00B16CDC">
        <w:rPr>
          <w:rFonts w:ascii="SL_Times New Roman" w:hAnsi="SL_Times New Roman"/>
          <w:bCs/>
          <w:sz w:val="24"/>
          <w:szCs w:val="24"/>
          <w:u w:val="single"/>
        </w:rPr>
        <w:t>Измерения, приближения</w:t>
      </w:r>
      <w:proofErr w:type="gramStart"/>
      <w:r w:rsidRPr="00B16CDC">
        <w:rPr>
          <w:rFonts w:ascii="SL_Times New Roman" w:hAnsi="SL_Times New Roman"/>
          <w:bCs/>
          <w:sz w:val="24"/>
          <w:szCs w:val="24"/>
          <w:u w:val="single"/>
        </w:rPr>
        <w:t xml:space="preserve"> ,</w:t>
      </w:r>
      <w:proofErr w:type="gramEnd"/>
      <w:r w:rsidRPr="00B16CDC">
        <w:rPr>
          <w:rFonts w:ascii="SL_Times New Roman" w:hAnsi="SL_Times New Roman"/>
          <w:bCs/>
          <w:sz w:val="24"/>
          <w:szCs w:val="24"/>
          <w:u w:val="single"/>
        </w:rPr>
        <w:t xml:space="preserve"> оценки</w:t>
      </w:r>
    </w:p>
    <w:p w:rsidR="001721F1" w:rsidRPr="00B16CDC" w:rsidRDefault="001721F1" w:rsidP="001721F1">
      <w:pPr>
        <w:jc w:val="both"/>
        <w:rPr>
          <w:rFonts w:ascii="SL_Times New Roman" w:hAnsi="SL_Times New Roman"/>
          <w:sz w:val="24"/>
          <w:szCs w:val="24"/>
        </w:rPr>
      </w:pPr>
      <w:r w:rsidRPr="00B16CDC">
        <w:rPr>
          <w:rFonts w:ascii="SL_Times New Roman" w:hAnsi="SL_Times New Roman"/>
          <w:bCs/>
          <w:sz w:val="24"/>
          <w:szCs w:val="24"/>
        </w:rPr>
        <w:t>Выпускник научится:</w:t>
      </w:r>
    </w:p>
    <w:p w:rsidR="001721F1" w:rsidRPr="00B16CDC" w:rsidRDefault="001721F1" w:rsidP="001721F1">
      <w:pPr>
        <w:widowControl w:val="0"/>
        <w:numPr>
          <w:ilvl w:val="0"/>
          <w:numId w:val="38"/>
        </w:numPr>
        <w:suppressAutoHyphens/>
        <w:spacing w:after="0" w:line="240" w:lineRule="auto"/>
        <w:contextualSpacing/>
        <w:jc w:val="both"/>
        <w:rPr>
          <w:rFonts w:ascii="SL_Times New Roman" w:hAnsi="SL_Times New Roman"/>
          <w:sz w:val="24"/>
          <w:szCs w:val="24"/>
        </w:rPr>
      </w:pPr>
      <w:r w:rsidRPr="00B16CDC">
        <w:rPr>
          <w:rFonts w:ascii="SL_Times New Roman" w:hAnsi="SL_Times New Roman"/>
          <w:bCs/>
          <w:sz w:val="24"/>
          <w:szCs w:val="24"/>
        </w:rPr>
        <w:t>использовать в ходе решения задач элементарные представления, связанные с приближенными значениями величин.</w:t>
      </w:r>
    </w:p>
    <w:p w:rsidR="001721F1" w:rsidRPr="00B16CDC" w:rsidRDefault="001721F1" w:rsidP="001721F1">
      <w:pPr>
        <w:jc w:val="both"/>
        <w:rPr>
          <w:rFonts w:ascii="SL_Times New Roman" w:hAnsi="SL_Times New Roman"/>
          <w:sz w:val="24"/>
          <w:szCs w:val="24"/>
        </w:rPr>
      </w:pPr>
      <w:r w:rsidRPr="00B16CDC">
        <w:rPr>
          <w:rFonts w:ascii="SL_Times New Roman" w:hAnsi="SL_Times New Roman"/>
          <w:bCs/>
          <w:sz w:val="24"/>
          <w:szCs w:val="24"/>
        </w:rPr>
        <w:t>Выпускник получит возможность:</w:t>
      </w:r>
    </w:p>
    <w:p w:rsidR="001721F1" w:rsidRPr="00B16CDC" w:rsidRDefault="001721F1" w:rsidP="001721F1">
      <w:pPr>
        <w:widowControl w:val="0"/>
        <w:numPr>
          <w:ilvl w:val="0"/>
          <w:numId w:val="39"/>
        </w:numPr>
        <w:suppressAutoHyphens/>
        <w:spacing w:after="0" w:line="240" w:lineRule="auto"/>
        <w:contextualSpacing/>
        <w:jc w:val="both"/>
        <w:rPr>
          <w:rFonts w:ascii="SL_Times New Roman" w:hAnsi="SL_Times New Roman"/>
          <w:sz w:val="24"/>
          <w:szCs w:val="24"/>
        </w:rPr>
      </w:pPr>
      <w:r w:rsidRPr="00B16CDC">
        <w:rPr>
          <w:rFonts w:ascii="SL_Times New Roman" w:hAnsi="SL_Times New Roman"/>
          <w:bCs/>
          <w:iCs/>
          <w:sz w:val="24"/>
          <w:szCs w:val="24"/>
        </w:rPr>
        <w:t xml:space="preserve">понять, что числовые данные, которые используются для характеристики объектов окружающего мира, являются преимущественно приближенными, что по записи приближенных значений, содержащихся в информационных источниках, можно судить о </w:t>
      </w:r>
      <w:r w:rsidRPr="00B16CDC">
        <w:rPr>
          <w:rFonts w:ascii="SL_Times New Roman" w:hAnsi="SL_Times New Roman"/>
          <w:bCs/>
          <w:iCs/>
          <w:sz w:val="24"/>
          <w:szCs w:val="24"/>
        </w:rPr>
        <w:lastRenderedPageBreak/>
        <w:t>погрешности приближения;</w:t>
      </w:r>
    </w:p>
    <w:p w:rsidR="001721F1" w:rsidRPr="00F25D9A" w:rsidRDefault="001721F1" w:rsidP="001721F1">
      <w:pPr>
        <w:widowControl w:val="0"/>
        <w:numPr>
          <w:ilvl w:val="0"/>
          <w:numId w:val="39"/>
        </w:numPr>
        <w:suppressAutoHyphens/>
        <w:spacing w:after="0" w:line="240" w:lineRule="auto"/>
        <w:contextualSpacing/>
        <w:jc w:val="both"/>
        <w:rPr>
          <w:rFonts w:ascii="SL_Times New Roman" w:hAnsi="SL_Times New Roman"/>
          <w:sz w:val="24"/>
          <w:szCs w:val="24"/>
        </w:rPr>
      </w:pPr>
      <w:r w:rsidRPr="00B16CDC">
        <w:rPr>
          <w:rFonts w:ascii="SL_Times New Roman" w:hAnsi="SL_Times New Roman"/>
          <w:bCs/>
          <w:iCs/>
          <w:sz w:val="24"/>
          <w:szCs w:val="24"/>
        </w:rPr>
        <w:t>понять, что погрешность результата вычисления должна быть соизмерима с погрешностью исходных данных.</w:t>
      </w:r>
    </w:p>
    <w:p w:rsidR="001721F1" w:rsidRPr="00B16CDC" w:rsidRDefault="001721F1" w:rsidP="001721F1">
      <w:pPr>
        <w:jc w:val="both"/>
        <w:rPr>
          <w:rFonts w:ascii="SL_Times New Roman" w:hAnsi="SL_Times New Roman"/>
          <w:sz w:val="24"/>
          <w:szCs w:val="24"/>
        </w:rPr>
      </w:pPr>
      <w:r w:rsidRPr="00B16CDC">
        <w:rPr>
          <w:rFonts w:ascii="SL_Times New Roman" w:hAnsi="SL_Times New Roman"/>
          <w:sz w:val="24"/>
          <w:szCs w:val="24"/>
          <w:u w:val="single"/>
        </w:rPr>
        <w:t>Алгебраические выражения</w:t>
      </w:r>
    </w:p>
    <w:p w:rsidR="001721F1" w:rsidRPr="00B16CDC" w:rsidRDefault="001721F1" w:rsidP="001721F1">
      <w:pPr>
        <w:jc w:val="both"/>
        <w:rPr>
          <w:rFonts w:ascii="SL_Times New Roman" w:hAnsi="SL_Times New Roman"/>
          <w:sz w:val="24"/>
          <w:szCs w:val="24"/>
        </w:rPr>
      </w:pPr>
      <w:r w:rsidRPr="00B16CDC">
        <w:rPr>
          <w:rFonts w:ascii="SL_Times New Roman" w:hAnsi="SL_Times New Roman"/>
          <w:sz w:val="24"/>
          <w:szCs w:val="24"/>
        </w:rPr>
        <w:t>Выпускник научится:</w:t>
      </w:r>
    </w:p>
    <w:p w:rsidR="001721F1" w:rsidRPr="00B16CDC" w:rsidRDefault="001721F1" w:rsidP="001721F1">
      <w:pPr>
        <w:jc w:val="both"/>
        <w:rPr>
          <w:rFonts w:ascii="SL_Times New Roman" w:hAnsi="SL_Times New Roman"/>
          <w:sz w:val="24"/>
          <w:szCs w:val="24"/>
        </w:rPr>
      </w:pPr>
      <w:r w:rsidRPr="00B16CDC">
        <w:rPr>
          <w:rFonts w:ascii="SL_Times New Roman" w:hAnsi="SL_Times New Roman"/>
          <w:sz w:val="24"/>
          <w:szCs w:val="24"/>
        </w:rPr>
        <w:t>- оперировать понятиями "тождество", "тождественное преобразование", решать задачи, содержащие буквенные данные, работать с формулами;</w:t>
      </w:r>
    </w:p>
    <w:p w:rsidR="001721F1" w:rsidRPr="00B16CDC" w:rsidRDefault="001721F1" w:rsidP="001721F1">
      <w:pPr>
        <w:jc w:val="both"/>
        <w:rPr>
          <w:rFonts w:ascii="SL_Times New Roman" w:hAnsi="SL_Times New Roman"/>
          <w:sz w:val="24"/>
          <w:szCs w:val="24"/>
        </w:rPr>
      </w:pPr>
      <w:r w:rsidRPr="00B16CDC">
        <w:rPr>
          <w:rFonts w:ascii="SL_Times New Roman" w:hAnsi="SL_Times New Roman"/>
          <w:sz w:val="24"/>
          <w:szCs w:val="24"/>
        </w:rPr>
        <w:t>- оперировать понятиями "квадратный корень", применять его в вычислениях;</w:t>
      </w:r>
    </w:p>
    <w:p w:rsidR="001721F1" w:rsidRPr="00B16CDC" w:rsidRDefault="001721F1" w:rsidP="001721F1">
      <w:pPr>
        <w:jc w:val="both"/>
        <w:rPr>
          <w:rFonts w:ascii="SL_Times New Roman" w:hAnsi="SL_Times New Roman"/>
          <w:sz w:val="24"/>
          <w:szCs w:val="24"/>
        </w:rPr>
      </w:pPr>
      <w:r w:rsidRPr="00B16CDC">
        <w:rPr>
          <w:rFonts w:ascii="SL_Times New Roman" w:hAnsi="SL_Times New Roman"/>
          <w:sz w:val="24"/>
          <w:szCs w:val="24"/>
        </w:rPr>
        <w:t>- выполнять преобразование выражений, содержащих степени с целыми показателями и квадратные корни;</w:t>
      </w:r>
    </w:p>
    <w:p w:rsidR="001721F1" w:rsidRPr="00B16CDC" w:rsidRDefault="001721F1" w:rsidP="001721F1">
      <w:pPr>
        <w:jc w:val="both"/>
        <w:rPr>
          <w:rFonts w:ascii="SL_Times New Roman" w:hAnsi="SL_Times New Roman"/>
          <w:sz w:val="24"/>
          <w:szCs w:val="24"/>
        </w:rPr>
      </w:pPr>
      <w:r w:rsidRPr="00B16CDC">
        <w:rPr>
          <w:rFonts w:ascii="SL_Times New Roman" w:hAnsi="SL_Times New Roman"/>
          <w:sz w:val="24"/>
          <w:szCs w:val="24"/>
        </w:rPr>
        <w:t>- выполнять тождественные преобразования рациональных выражений на основе правил действий над многочленами и алгебраическими дробями;</w:t>
      </w:r>
    </w:p>
    <w:p w:rsidR="001721F1" w:rsidRPr="00B16CDC" w:rsidRDefault="001721F1" w:rsidP="001721F1">
      <w:pPr>
        <w:jc w:val="both"/>
        <w:rPr>
          <w:rFonts w:ascii="SL_Times New Roman" w:hAnsi="SL_Times New Roman"/>
          <w:sz w:val="24"/>
          <w:szCs w:val="24"/>
        </w:rPr>
      </w:pPr>
      <w:r w:rsidRPr="00B16CDC">
        <w:rPr>
          <w:rFonts w:ascii="SL_Times New Roman" w:hAnsi="SL_Times New Roman"/>
          <w:sz w:val="24"/>
          <w:szCs w:val="24"/>
        </w:rPr>
        <w:t>- выполнять разложение многочленов на множители;</w:t>
      </w:r>
    </w:p>
    <w:p w:rsidR="001721F1" w:rsidRPr="00B16CDC" w:rsidRDefault="001721F1" w:rsidP="001721F1">
      <w:pPr>
        <w:jc w:val="both"/>
        <w:rPr>
          <w:rFonts w:ascii="SL_Times New Roman" w:hAnsi="SL_Times New Roman"/>
          <w:sz w:val="24"/>
          <w:szCs w:val="24"/>
        </w:rPr>
      </w:pPr>
      <w:r w:rsidRPr="00B16CDC">
        <w:rPr>
          <w:rFonts w:ascii="SL_Times New Roman" w:hAnsi="SL_Times New Roman"/>
          <w:sz w:val="24"/>
          <w:szCs w:val="24"/>
        </w:rPr>
        <w:t>- применять преобразования выражений для решения различных задач из математики, смежных предметов, из реальной практики.</w:t>
      </w:r>
    </w:p>
    <w:p w:rsidR="001721F1" w:rsidRPr="00B16CDC" w:rsidRDefault="001721F1" w:rsidP="001721F1">
      <w:pPr>
        <w:jc w:val="both"/>
        <w:rPr>
          <w:rFonts w:ascii="SL_Times New Roman" w:hAnsi="SL_Times New Roman"/>
          <w:sz w:val="24"/>
          <w:szCs w:val="24"/>
        </w:rPr>
      </w:pPr>
      <w:r w:rsidRPr="00B16CDC">
        <w:rPr>
          <w:rFonts w:ascii="SL_Times New Roman" w:hAnsi="SL_Times New Roman"/>
          <w:sz w:val="24"/>
          <w:szCs w:val="24"/>
        </w:rPr>
        <w:t>Выпускник получит возможность научиться:</w:t>
      </w:r>
    </w:p>
    <w:p w:rsidR="001721F1" w:rsidRPr="00B16CDC" w:rsidRDefault="001721F1" w:rsidP="001721F1">
      <w:pPr>
        <w:jc w:val="both"/>
        <w:rPr>
          <w:rFonts w:ascii="SL_Times New Roman" w:hAnsi="SL_Times New Roman"/>
          <w:sz w:val="24"/>
          <w:szCs w:val="24"/>
        </w:rPr>
      </w:pPr>
      <w:r w:rsidRPr="00B16CDC">
        <w:rPr>
          <w:rFonts w:ascii="SL_Times New Roman" w:hAnsi="SL_Times New Roman"/>
          <w:iCs/>
          <w:sz w:val="24"/>
          <w:szCs w:val="24"/>
        </w:rPr>
        <w:t>- выполнять многошаговые преобразования рациональных выражений, применяя широкий набор способов и приёмов;</w:t>
      </w:r>
    </w:p>
    <w:p w:rsidR="001721F1" w:rsidRPr="00F25D9A" w:rsidRDefault="001721F1" w:rsidP="001721F1">
      <w:pPr>
        <w:jc w:val="both"/>
        <w:rPr>
          <w:rFonts w:ascii="SL_Times New Roman" w:hAnsi="SL_Times New Roman"/>
          <w:sz w:val="24"/>
          <w:szCs w:val="24"/>
        </w:rPr>
      </w:pPr>
      <w:r w:rsidRPr="00B16CDC">
        <w:rPr>
          <w:rFonts w:ascii="SL_Times New Roman" w:hAnsi="SL_Times New Roman"/>
          <w:iCs/>
          <w:sz w:val="24"/>
          <w:szCs w:val="24"/>
        </w:rPr>
        <w:t>- применять тождественные преобразования для решения задач из различных разделов курса.</w:t>
      </w:r>
    </w:p>
    <w:p w:rsidR="001721F1" w:rsidRPr="00B16CDC" w:rsidRDefault="001721F1" w:rsidP="001721F1">
      <w:pPr>
        <w:jc w:val="both"/>
        <w:rPr>
          <w:rFonts w:ascii="SL_Times New Roman" w:hAnsi="SL_Times New Roman"/>
          <w:sz w:val="24"/>
          <w:szCs w:val="24"/>
        </w:rPr>
      </w:pPr>
      <w:r w:rsidRPr="00B16CDC">
        <w:rPr>
          <w:rFonts w:ascii="SL_Times New Roman" w:hAnsi="SL_Times New Roman"/>
          <w:sz w:val="24"/>
          <w:szCs w:val="24"/>
          <w:u w:val="single"/>
        </w:rPr>
        <w:t>Уравнения</w:t>
      </w:r>
    </w:p>
    <w:p w:rsidR="001721F1" w:rsidRPr="00B16CDC" w:rsidRDefault="001721F1" w:rsidP="001721F1">
      <w:pPr>
        <w:jc w:val="both"/>
        <w:rPr>
          <w:rFonts w:ascii="SL_Times New Roman" w:hAnsi="SL_Times New Roman"/>
          <w:sz w:val="24"/>
          <w:szCs w:val="24"/>
        </w:rPr>
      </w:pPr>
      <w:r w:rsidRPr="00B16CDC">
        <w:rPr>
          <w:rFonts w:ascii="SL_Times New Roman" w:hAnsi="SL_Times New Roman"/>
          <w:sz w:val="24"/>
          <w:szCs w:val="24"/>
        </w:rPr>
        <w:t>Выпускник научиться:</w:t>
      </w:r>
    </w:p>
    <w:p w:rsidR="001721F1" w:rsidRPr="00B16CDC" w:rsidRDefault="001721F1" w:rsidP="001721F1">
      <w:pPr>
        <w:jc w:val="both"/>
        <w:rPr>
          <w:rFonts w:ascii="SL_Times New Roman" w:hAnsi="SL_Times New Roman"/>
          <w:sz w:val="24"/>
          <w:szCs w:val="24"/>
        </w:rPr>
      </w:pPr>
      <w:r w:rsidRPr="00B16CDC">
        <w:rPr>
          <w:rFonts w:ascii="SL_Times New Roman" w:hAnsi="SL_Times New Roman"/>
          <w:sz w:val="24"/>
          <w:szCs w:val="24"/>
        </w:rPr>
        <w:t>- решать основные виды рациональных уравнений с одной переменной, системы двух уравнений с двумя переменными;</w:t>
      </w:r>
    </w:p>
    <w:p w:rsidR="001721F1" w:rsidRPr="00B16CDC" w:rsidRDefault="001721F1" w:rsidP="001721F1">
      <w:pPr>
        <w:jc w:val="both"/>
        <w:rPr>
          <w:rFonts w:ascii="SL_Times New Roman" w:hAnsi="SL_Times New Roman"/>
          <w:sz w:val="24"/>
          <w:szCs w:val="24"/>
        </w:rPr>
      </w:pPr>
      <w:r w:rsidRPr="00B16CDC">
        <w:rPr>
          <w:rFonts w:ascii="SL_Times New Roman" w:hAnsi="SL_Times New Roman"/>
          <w:sz w:val="24"/>
          <w:szCs w:val="24"/>
        </w:rPr>
        <w:t>- применять аналитический и графический языки для интерпретации понятий, связанных с понятием уравнения, для решения уравнений и систем уравнений;</w:t>
      </w:r>
    </w:p>
    <w:p w:rsidR="001721F1" w:rsidRPr="00B16CDC" w:rsidRDefault="001721F1" w:rsidP="001721F1">
      <w:pPr>
        <w:jc w:val="both"/>
        <w:rPr>
          <w:rFonts w:ascii="SL_Times New Roman" w:hAnsi="SL_Times New Roman"/>
          <w:sz w:val="24"/>
          <w:szCs w:val="24"/>
        </w:rPr>
      </w:pPr>
      <w:r w:rsidRPr="00B16CDC">
        <w:rPr>
          <w:rFonts w:ascii="SL_Times New Roman" w:hAnsi="SL_Times New Roman"/>
          <w:sz w:val="24"/>
          <w:szCs w:val="24"/>
        </w:rPr>
        <w:lastRenderedPageBreak/>
        <w:t>- понимать уравнение как важнейшую математическую модель для описания и изучения разнообразных реальных ситуаций, решать текстовые задачи алгебраическим методом;</w:t>
      </w:r>
    </w:p>
    <w:p w:rsidR="001721F1" w:rsidRPr="00B16CDC" w:rsidRDefault="001721F1" w:rsidP="001721F1">
      <w:pPr>
        <w:jc w:val="both"/>
        <w:rPr>
          <w:rFonts w:ascii="SL_Times New Roman" w:hAnsi="SL_Times New Roman"/>
          <w:sz w:val="24"/>
          <w:szCs w:val="24"/>
        </w:rPr>
      </w:pPr>
      <w:r w:rsidRPr="00B16CDC">
        <w:rPr>
          <w:rFonts w:ascii="SL_Times New Roman" w:hAnsi="SL_Times New Roman"/>
          <w:sz w:val="24"/>
          <w:szCs w:val="24"/>
        </w:rPr>
        <w:t xml:space="preserve">- проводить простейшие исследования уравнений и систем уравнений, в том числе с применением графических представлений </w:t>
      </w:r>
      <w:proofErr w:type="gramStart"/>
      <w:r w:rsidRPr="00B16CDC">
        <w:rPr>
          <w:rFonts w:ascii="SL_Times New Roman" w:hAnsi="SL_Times New Roman"/>
          <w:sz w:val="24"/>
          <w:szCs w:val="24"/>
        </w:rPr>
        <w:t xml:space="preserve">( </w:t>
      </w:r>
      <w:proofErr w:type="gramEnd"/>
      <w:r w:rsidRPr="00B16CDC">
        <w:rPr>
          <w:rFonts w:ascii="SL_Times New Roman" w:hAnsi="SL_Times New Roman"/>
          <w:sz w:val="24"/>
          <w:szCs w:val="24"/>
        </w:rPr>
        <w:t>устанавливать, имеет ли уравнение или система уравнений решения, если имеет, то сколько и пр.)</w:t>
      </w:r>
    </w:p>
    <w:p w:rsidR="001721F1" w:rsidRPr="00B16CDC" w:rsidRDefault="001721F1" w:rsidP="001721F1">
      <w:pPr>
        <w:jc w:val="both"/>
        <w:rPr>
          <w:rFonts w:ascii="SL_Times New Roman" w:hAnsi="SL_Times New Roman"/>
          <w:sz w:val="24"/>
          <w:szCs w:val="24"/>
        </w:rPr>
      </w:pPr>
      <w:r w:rsidRPr="00B16CDC">
        <w:rPr>
          <w:rFonts w:ascii="SL_Times New Roman" w:hAnsi="SL_Times New Roman"/>
          <w:sz w:val="24"/>
          <w:szCs w:val="24"/>
        </w:rPr>
        <w:t>Выпускник получит возможность:</w:t>
      </w:r>
    </w:p>
    <w:p w:rsidR="001721F1" w:rsidRPr="00F25D9A" w:rsidRDefault="001721F1" w:rsidP="001721F1">
      <w:pPr>
        <w:jc w:val="both"/>
        <w:rPr>
          <w:rFonts w:ascii="SL_Times New Roman" w:hAnsi="SL_Times New Roman"/>
          <w:sz w:val="24"/>
          <w:szCs w:val="24"/>
        </w:rPr>
      </w:pPr>
      <w:r w:rsidRPr="00B16CDC">
        <w:rPr>
          <w:rFonts w:ascii="SL_Times New Roman" w:hAnsi="SL_Times New Roman"/>
          <w:iCs/>
          <w:sz w:val="24"/>
          <w:szCs w:val="24"/>
        </w:rPr>
        <w:t>- использовать широкий спектр специальных приемов решения уравнений и систем уравнений; уверенно применять аппарат уравнений и неравен</w:t>
      </w:r>
      <w:proofErr w:type="gramStart"/>
      <w:r w:rsidRPr="00B16CDC">
        <w:rPr>
          <w:rFonts w:ascii="SL_Times New Roman" w:hAnsi="SL_Times New Roman"/>
          <w:iCs/>
          <w:sz w:val="24"/>
          <w:szCs w:val="24"/>
        </w:rPr>
        <w:t>ств дл</w:t>
      </w:r>
      <w:proofErr w:type="gramEnd"/>
      <w:r w:rsidRPr="00B16CDC">
        <w:rPr>
          <w:rFonts w:ascii="SL_Times New Roman" w:hAnsi="SL_Times New Roman"/>
          <w:iCs/>
          <w:sz w:val="24"/>
          <w:szCs w:val="24"/>
        </w:rPr>
        <w:t>я решения разнообразных задач из математики, смежных предметов, реальной практики</w:t>
      </w:r>
    </w:p>
    <w:p w:rsidR="001721F1" w:rsidRPr="00B16CDC" w:rsidRDefault="001721F1" w:rsidP="001721F1">
      <w:pPr>
        <w:jc w:val="both"/>
        <w:rPr>
          <w:rFonts w:ascii="SL_Times New Roman" w:hAnsi="SL_Times New Roman"/>
          <w:sz w:val="24"/>
          <w:szCs w:val="24"/>
        </w:rPr>
      </w:pPr>
      <w:r w:rsidRPr="00B16CDC">
        <w:rPr>
          <w:rFonts w:ascii="SL_Times New Roman" w:hAnsi="SL_Times New Roman"/>
          <w:sz w:val="24"/>
          <w:szCs w:val="24"/>
          <w:u w:val="single"/>
        </w:rPr>
        <w:t>Неравенства</w:t>
      </w:r>
    </w:p>
    <w:p w:rsidR="001721F1" w:rsidRPr="00B16CDC" w:rsidRDefault="001721F1" w:rsidP="001721F1">
      <w:pPr>
        <w:jc w:val="both"/>
        <w:rPr>
          <w:rFonts w:ascii="SL_Times New Roman" w:hAnsi="SL_Times New Roman"/>
          <w:sz w:val="24"/>
          <w:szCs w:val="24"/>
        </w:rPr>
      </w:pPr>
      <w:r w:rsidRPr="00B16CDC">
        <w:rPr>
          <w:rFonts w:ascii="SL_Times New Roman" w:hAnsi="SL_Times New Roman"/>
          <w:sz w:val="24"/>
          <w:szCs w:val="24"/>
        </w:rPr>
        <w:t>Выпускник научиться:</w:t>
      </w:r>
    </w:p>
    <w:p w:rsidR="001721F1" w:rsidRPr="00B16CDC" w:rsidRDefault="001721F1" w:rsidP="001721F1">
      <w:pPr>
        <w:jc w:val="both"/>
        <w:rPr>
          <w:rFonts w:ascii="SL_Times New Roman" w:hAnsi="SL_Times New Roman"/>
          <w:sz w:val="24"/>
          <w:szCs w:val="24"/>
        </w:rPr>
      </w:pPr>
      <w:r w:rsidRPr="00B16CDC">
        <w:rPr>
          <w:rFonts w:ascii="SL_Times New Roman" w:hAnsi="SL_Times New Roman"/>
          <w:sz w:val="24"/>
          <w:szCs w:val="24"/>
        </w:rPr>
        <w:t>- понимать терминологию и символику, связанные с отношением неравенства, свойства числовых неравенств;</w:t>
      </w:r>
    </w:p>
    <w:p w:rsidR="001721F1" w:rsidRPr="00B16CDC" w:rsidRDefault="001721F1" w:rsidP="001721F1">
      <w:pPr>
        <w:jc w:val="both"/>
        <w:rPr>
          <w:rFonts w:ascii="SL_Times New Roman" w:hAnsi="SL_Times New Roman"/>
          <w:sz w:val="24"/>
          <w:szCs w:val="24"/>
        </w:rPr>
      </w:pPr>
      <w:r w:rsidRPr="00B16CDC">
        <w:rPr>
          <w:rFonts w:ascii="SL_Times New Roman" w:hAnsi="SL_Times New Roman"/>
          <w:sz w:val="24"/>
          <w:szCs w:val="24"/>
        </w:rPr>
        <w:t>- решать линейные неравенства с одной переменной и их системы; решать квадратные неравенства с опорой на графические представления;</w:t>
      </w:r>
    </w:p>
    <w:p w:rsidR="001721F1" w:rsidRPr="00B16CDC" w:rsidRDefault="001721F1" w:rsidP="001721F1">
      <w:pPr>
        <w:jc w:val="both"/>
        <w:rPr>
          <w:rFonts w:ascii="SL_Times New Roman" w:hAnsi="SL_Times New Roman"/>
          <w:sz w:val="24"/>
          <w:szCs w:val="24"/>
        </w:rPr>
      </w:pPr>
      <w:r w:rsidRPr="00B16CDC">
        <w:rPr>
          <w:rFonts w:ascii="SL_Times New Roman" w:hAnsi="SL_Times New Roman"/>
          <w:sz w:val="24"/>
          <w:szCs w:val="24"/>
        </w:rPr>
        <w:t>Выпускник получит возможность:</w:t>
      </w:r>
    </w:p>
    <w:p w:rsidR="001721F1" w:rsidRPr="00B16CDC" w:rsidRDefault="001721F1" w:rsidP="001721F1">
      <w:pPr>
        <w:jc w:val="both"/>
        <w:rPr>
          <w:rFonts w:ascii="SL_Times New Roman" w:hAnsi="SL_Times New Roman"/>
          <w:sz w:val="24"/>
          <w:szCs w:val="24"/>
        </w:rPr>
      </w:pPr>
      <w:r w:rsidRPr="00B16CDC">
        <w:rPr>
          <w:rFonts w:ascii="SL_Times New Roman" w:hAnsi="SL_Times New Roman"/>
          <w:iCs/>
          <w:sz w:val="24"/>
          <w:szCs w:val="24"/>
        </w:rPr>
        <w:t xml:space="preserve">- освоить разнообразные приёмы доказательства неравенств; </w:t>
      </w:r>
    </w:p>
    <w:p w:rsidR="001721F1" w:rsidRPr="00B16CDC" w:rsidRDefault="001721F1" w:rsidP="001721F1">
      <w:pPr>
        <w:jc w:val="both"/>
        <w:rPr>
          <w:rFonts w:ascii="SL_Times New Roman" w:hAnsi="SL_Times New Roman"/>
          <w:sz w:val="24"/>
          <w:szCs w:val="24"/>
        </w:rPr>
      </w:pPr>
      <w:r w:rsidRPr="00B16CDC">
        <w:rPr>
          <w:rFonts w:ascii="SL_Times New Roman" w:hAnsi="SL_Times New Roman"/>
          <w:iCs/>
          <w:sz w:val="24"/>
          <w:szCs w:val="24"/>
        </w:rPr>
        <w:t xml:space="preserve">- применять графические представления для исследования неравенств, систем неравенств, содержащих буквенные коэффициенты. </w:t>
      </w:r>
    </w:p>
    <w:p w:rsidR="001721F1" w:rsidRPr="00F25D9A" w:rsidRDefault="001721F1" w:rsidP="001721F1">
      <w:pPr>
        <w:jc w:val="both"/>
        <w:rPr>
          <w:rFonts w:ascii="SL_Times New Roman" w:hAnsi="SL_Times New Roman"/>
          <w:sz w:val="24"/>
          <w:szCs w:val="24"/>
        </w:rPr>
      </w:pPr>
      <w:r w:rsidRPr="00B16CDC">
        <w:rPr>
          <w:rFonts w:ascii="SL_Times New Roman" w:hAnsi="SL_Times New Roman"/>
          <w:iCs/>
          <w:sz w:val="24"/>
          <w:szCs w:val="24"/>
        </w:rPr>
        <w:t>- применять аппарат неравенства для решения разнообразных математических задач, задач из смежных предметов и практики.</w:t>
      </w:r>
    </w:p>
    <w:p w:rsidR="001721F1" w:rsidRPr="00B16CDC" w:rsidRDefault="001721F1" w:rsidP="001721F1">
      <w:pPr>
        <w:jc w:val="both"/>
        <w:rPr>
          <w:rFonts w:ascii="SL_Times New Roman" w:hAnsi="SL_Times New Roman"/>
          <w:sz w:val="24"/>
          <w:szCs w:val="24"/>
        </w:rPr>
      </w:pPr>
      <w:r w:rsidRPr="00B16CDC">
        <w:rPr>
          <w:rFonts w:ascii="SL_Times New Roman" w:hAnsi="SL_Times New Roman"/>
          <w:sz w:val="24"/>
          <w:szCs w:val="24"/>
        </w:rPr>
        <w:t>Раздел «Функции»</w:t>
      </w:r>
    </w:p>
    <w:p w:rsidR="001721F1" w:rsidRPr="00B16CDC" w:rsidRDefault="001721F1" w:rsidP="001721F1">
      <w:pPr>
        <w:jc w:val="both"/>
        <w:rPr>
          <w:rFonts w:ascii="SL_Times New Roman" w:hAnsi="SL_Times New Roman"/>
          <w:sz w:val="24"/>
          <w:szCs w:val="24"/>
        </w:rPr>
      </w:pPr>
      <w:r w:rsidRPr="00B16CDC">
        <w:rPr>
          <w:rFonts w:ascii="SL_Times New Roman" w:hAnsi="SL_Times New Roman"/>
          <w:sz w:val="24"/>
          <w:szCs w:val="24"/>
          <w:u w:val="single"/>
        </w:rPr>
        <w:t>Числовые множества</w:t>
      </w:r>
    </w:p>
    <w:p w:rsidR="001721F1" w:rsidRPr="00B16CDC" w:rsidRDefault="001721F1" w:rsidP="001721F1">
      <w:pPr>
        <w:jc w:val="both"/>
        <w:rPr>
          <w:rFonts w:ascii="SL_Times New Roman" w:hAnsi="SL_Times New Roman"/>
          <w:sz w:val="24"/>
          <w:szCs w:val="24"/>
        </w:rPr>
      </w:pPr>
      <w:r w:rsidRPr="00B16CDC">
        <w:rPr>
          <w:rFonts w:ascii="SL_Times New Roman" w:hAnsi="SL_Times New Roman"/>
          <w:sz w:val="24"/>
          <w:szCs w:val="24"/>
        </w:rPr>
        <w:t>Выпускник научится:</w:t>
      </w:r>
    </w:p>
    <w:p w:rsidR="001721F1" w:rsidRPr="00B16CDC" w:rsidRDefault="001721F1" w:rsidP="001721F1">
      <w:pPr>
        <w:rPr>
          <w:rFonts w:ascii="SL_Times New Roman" w:hAnsi="SL_Times New Roman"/>
          <w:sz w:val="24"/>
          <w:szCs w:val="24"/>
        </w:rPr>
      </w:pPr>
      <w:r w:rsidRPr="00B16CDC">
        <w:rPr>
          <w:rFonts w:ascii="SL_Times New Roman" w:hAnsi="SL_Times New Roman"/>
          <w:sz w:val="24"/>
          <w:szCs w:val="24"/>
        </w:rPr>
        <w:t xml:space="preserve">- понимать терминологию и символику, связанные с понятием множества, выполнять операции над множествами; </w:t>
      </w:r>
      <w:r w:rsidRPr="00B16CDC">
        <w:rPr>
          <w:rFonts w:ascii="SL_Times New Roman" w:hAnsi="SL_Times New Roman"/>
          <w:sz w:val="24"/>
          <w:szCs w:val="24"/>
        </w:rPr>
        <w:br/>
        <w:t>- использовать начальные представления о множестве действительных чисел.</w:t>
      </w:r>
    </w:p>
    <w:p w:rsidR="001721F1" w:rsidRPr="00B16CDC" w:rsidRDefault="001721F1" w:rsidP="001721F1">
      <w:pPr>
        <w:jc w:val="both"/>
        <w:rPr>
          <w:rFonts w:ascii="SL_Times New Roman" w:hAnsi="SL_Times New Roman"/>
          <w:sz w:val="24"/>
          <w:szCs w:val="24"/>
        </w:rPr>
      </w:pPr>
      <w:r w:rsidRPr="00B16CDC">
        <w:rPr>
          <w:rFonts w:ascii="SL_Times New Roman" w:hAnsi="SL_Times New Roman"/>
          <w:sz w:val="24"/>
          <w:szCs w:val="24"/>
        </w:rPr>
        <w:lastRenderedPageBreak/>
        <w:t>Выпускник получит возможность:</w:t>
      </w:r>
    </w:p>
    <w:p w:rsidR="001721F1" w:rsidRPr="00B16CDC" w:rsidRDefault="001721F1" w:rsidP="001721F1">
      <w:pPr>
        <w:jc w:val="both"/>
        <w:rPr>
          <w:rFonts w:ascii="SL_Times New Roman" w:hAnsi="SL_Times New Roman"/>
          <w:sz w:val="24"/>
          <w:szCs w:val="24"/>
        </w:rPr>
      </w:pPr>
      <w:r w:rsidRPr="00B16CDC">
        <w:rPr>
          <w:rFonts w:ascii="SL_Times New Roman" w:hAnsi="SL_Times New Roman"/>
          <w:iCs/>
          <w:sz w:val="24"/>
          <w:szCs w:val="24"/>
        </w:rPr>
        <w:t>- развивать представление о множествах;</w:t>
      </w:r>
    </w:p>
    <w:p w:rsidR="001721F1" w:rsidRPr="00B16CDC" w:rsidRDefault="001721F1" w:rsidP="001721F1">
      <w:pPr>
        <w:jc w:val="both"/>
        <w:rPr>
          <w:rFonts w:ascii="SL_Times New Roman" w:hAnsi="SL_Times New Roman"/>
          <w:sz w:val="24"/>
          <w:szCs w:val="24"/>
        </w:rPr>
      </w:pPr>
      <w:r w:rsidRPr="00B16CDC">
        <w:rPr>
          <w:rFonts w:ascii="SL_Times New Roman" w:hAnsi="SL_Times New Roman"/>
          <w:iCs/>
          <w:sz w:val="24"/>
          <w:szCs w:val="24"/>
        </w:rPr>
        <w:t>- развивать представление о числе и числовых системах от натуральных до действительных чисел; о роли вычислений в практике;</w:t>
      </w:r>
    </w:p>
    <w:p w:rsidR="001721F1" w:rsidRPr="00F25D9A" w:rsidRDefault="001721F1" w:rsidP="001721F1">
      <w:pPr>
        <w:jc w:val="both"/>
        <w:rPr>
          <w:rFonts w:ascii="SL_Times New Roman" w:hAnsi="SL_Times New Roman"/>
          <w:sz w:val="24"/>
          <w:szCs w:val="24"/>
        </w:rPr>
      </w:pPr>
      <w:r w:rsidRPr="00B16CDC">
        <w:rPr>
          <w:rFonts w:ascii="SL_Times New Roman" w:hAnsi="SL_Times New Roman"/>
          <w:iCs/>
          <w:sz w:val="24"/>
          <w:szCs w:val="24"/>
        </w:rPr>
        <w:t>- развивать и углубить знания о десятичной записи действительных чисел (периодические и непериодические дроби).</w:t>
      </w:r>
    </w:p>
    <w:p w:rsidR="001721F1" w:rsidRPr="00D678BF" w:rsidRDefault="001721F1" w:rsidP="001721F1">
      <w:pPr>
        <w:jc w:val="both"/>
        <w:rPr>
          <w:rFonts w:ascii="SL_Times New Roman" w:hAnsi="SL_Times New Roman"/>
          <w:sz w:val="24"/>
          <w:szCs w:val="24"/>
        </w:rPr>
      </w:pPr>
      <w:r w:rsidRPr="00B16CDC">
        <w:rPr>
          <w:rFonts w:ascii="SL_Times New Roman" w:hAnsi="SL_Times New Roman"/>
          <w:sz w:val="24"/>
          <w:szCs w:val="24"/>
          <w:u w:val="single"/>
        </w:rPr>
        <w:t>Числовые функции</w:t>
      </w:r>
    </w:p>
    <w:p w:rsidR="001721F1" w:rsidRPr="00B16CDC" w:rsidRDefault="001721F1" w:rsidP="001721F1">
      <w:pPr>
        <w:jc w:val="both"/>
        <w:rPr>
          <w:rFonts w:ascii="SL_Times New Roman" w:hAnsi="SL_Times New Roman"/>
          <w:sz w:val="24"/>
          <w:szCs w:val="24"/>
        </w:rPr>
      </w:pPr>
      <w:r w:rsidRPr="00B16CDC">
        <w:rPr>
          <w:rFonts w:ascii="SL_Times New Roman" w:hAnsi="SL_Times New Roman"/>
          <w:sz w:val="24"/>
          <w:szCs w:val="24"/>
        </w:rPr>
        <w:t>Выпускник научится:</w:t>
      </w:r>
    </w:p>
    <w:p w:rsidR="001721F1" w:rsidRPr="00B16CDC" w:rsidRDefault="001721F1" w:rsidP="001721F1">
      <w:pPr>
        <w:jc w:val="both"/>
        <w:rPr>
          <w:rFonts w:ascii="SL_Times New Roman" w:hAnsi="SL_Times New Roman"/>
          <w:sz w:val="24"/>
          <w:szCs w:val="24"/>
        </w:rPr>
      </w:pPr>
      <w:r w:rsidRPr="00B16CDC">
        <w:rPr>
          <w:rFonts w:ascii="SL_Times New Roman" w:hAnsi="SL_Times New Roman"/>
          <w:sz w:val="24"/>
          <w:szCs w:val="24"/>
        </w:rPr>
        <w:t>- понимать и использовать функциональные понятия, язык (термины, символические обозначения);</w:t>
      </w:r>
    </w:p>
    <w:p w:rsidR="001721F1" w:rsidRPr="00B16CDC" w:rsidRDefault="001721F1" w:rsidP="001721F1">
      <w:pPr>
        <w:jc w:val="both"/>
        <w:rPr>
          <w:rFonts w:ascii="SL_Times New Roman" w:hAnsi="SL_Times New Roman"/>
          <w:sz w:val="24"/>
          <w:szCs w:val="24"/>
        </w:rPr>
      </w:pPr>
      <w:r w:rsidRPr="00B16CDC">
        <w:rPr>
          <w:rFonts w:ascii="SL_Times New Roman" w:hAnsi="SL_Times New Roman"/>
          <w:sz w:val="24"/>
          <w:szCs w:val="24"/>
        </w:rPr>
        <w:t>- строить графики элементарных функций, исследовать свойства числовых функций на основе изучения поведения их графиков;</w:t>
      </w:r>
    </w:p>
    <w:p w:rsidR="001721F1" w:rsidRPr="00B16CDC" w:rsidRDefault="001721F1" w:rsidP="001721F1">
      <w:pPr>
        <w:jc w:val="both"/>
        <w:rPr>
          <w:rFonts w:ascii="SL_Times New Roman" w:hAnsi="SL_Times New Roman"/>
          <w:sz w:val="24"/>
          <w:szCs w:val="24"/>
        </w:rPr>
      </w:pPr>
      <w:r w:rsidRPr="00B16CDC">
        <w:rPr>
          <w:rFonts w:ascii="SL_Times New Roman" w:hAnsi="SL_Times New Roman"/>
          <w:sz w:val="24"/>
          <w:szCs w:val="24"/>
        </w:rPr>
        <w:t>- понимать функцию как важнейшую математическую модель для описания процессов и явлений окружающего мира, применять функциональный язык для описания и исследования зависимостей между физическими величинами.</w:t>
      </w:r>
    </w:p>
    <w:p w:rsidR="001721F1" w:rsidRPr="00B16CDC" w:rsidRDefault="001721F1" w:rsidP="001721F1">
      <w:pPr>
        <w:jc w:val="both"/>
        <w:rPr>
          <w:rFonts w:ascii="SL_Times New Roman" w:hAnsi="SL_Times New Roman"/>
          <w:sz w:val="24"/>
          <w:szCs w:val="24"/>
        </w:rPr>
      </w:pPr>
      <w:r w:rsidRPr="00B16CDC">
        <w:rPr>
          <w:rFonts w:ascii="SL_Times New Roman" w:hAnsi="SL_Times New Roman"/>
          <w:sz w:val="24"/>
          <w:szCs w:val="24"/>
        </w:rPr>
        <w:t>Выпускник получит возможность:</w:t>
      </w:r>
    </w:p>
    <w:p w:rsidR="001721F1" w:rsidRPr="00B16CDC" w:rsidRDefault="001721F1" w:rsidP="001721F1">
      <w:pPr>
        <w:jc w:val="both"/>
        <w:rPr>
          <w:rFonts w:ascii="SL_Times New Roman" w:hAnsi="SL_Times New Roman"/>
          <w:sz w:val="24"/>
          <w:szCs w:val="24"/>
        </w:rPr>
      </w:pPr>
      <w:r w:rsidRPr="00B16CDC">
        <w:rPr>
          <w:rFonts w:ascii="SL_Times New Roman" w:hAnsi="SL_Times New Roman"/>
          <w:iCs/>
          <w:sz w:val="24"/>
          <w:szCs w:val="24"/>
        </w:rPr>
        <w:t>- проводить исследования, связанные с изучением свойств функций, в том числе с использованием компьютера; на основе графиков изученных функций стоить более сложные графики (кусочно-заданные, с "выколотыми" точками и т. п.);</w:t>
      </w:r>
    </w:p>
    <w:p w:rsidR="001721F1" w:rsidRPr="00F25D9A" w:rsidRDefault="001721F1" w:rsidP="001721F1">
      <w:pPr>
        <w:jc w:val="both"/>
        <w:rPr>
          <w:rFonts w:ascii="SL_Times New Roman" w:hAnsi="SL_Times New Roman"/>
          <w:sz w:val="24"/>
          <w:szCs w:val="24"/>
        </w:rPr>
      </w:pPr>
      <w:r w:rsidRPr="00B16CDC">
        <w:rPr>
          <w:rFonts w:ascii="SL_Times New Roman" w:hAnsi="SL_Times New Roman"/>
          <w:iCs/>
          <w:sz w:val="24"/>
          <w:szCs w:val="24"/>
        </w:rPr>
        <w:t>- использовать функциональные представления и свойства функций для решения математических задач из различных разделов курса.</w:t>
      </w:r>
    </w:p>
    <w:p w:rsidR="001721F1" w:rsidRPr="00D678BF" w:rsidRDefault="001721F1" w:rsidP="001721F1">
      <w:pPr>
        <w:jc w:val="both"/>
        <w:rPr>
          <w:rFonts w:ascii="SL_Times New Roman" w:hAnsi="SL_Times New Roman"/>
          <w:sz w:val="24"/>
          <w:szCs w:val="24"/>
        </w:rPr>
      </w:pPr>
      <w:r w:rsidRPr="00B16CDC">
        <w:rPr>
          <w:rFonts w:ascii="SL_Times New Roman" w:hAnsi="SL_Times New Roman"/>
          <w:sz w:val="24"/>
          <w:szCs w:val="24"/>
        </w:rPr>
        <w:t>Раздел «Числовые последовательности»</w:t>
      </w:r>
    </w:p>
    <w:p w:rsidR="001721F1" w:rsidRPr="00B16CDC" w:rsidRDefault="001721F1" w:rsidP="001721F1">
      <w:pPr>
        <w:jc w:val="both"/>
        <w:rPr>
          <w:rFonts w:ascii="SL_Times New Roman" w:hAnsi="SL_Times New Roman"/>
          <w:sz w:val="24"/>
          <w:szCs w:val="24"/>
        </w:rPr>
      </w:pPr>
      <w:r w:rsidRPr="00B16CDC">
        <w:rPr>
          <w:rFonts w:ascii="SL_Times New Roman" w:hAnsi="SL_Times New Roman"/>
          <w:sz w:val="24"/>
          <w:szCs w:val="24"/>
          <w:u w:val="single"/>
        </w:rPr>
        <w:t>Арифметические и геометрические прогрессии</w:t>
      </w:r>
    </w:p>
    <w:p w:rsidR="001721F1" w:rsidRPr="00B16CDC" w:rsidRDefault="001721F1" w:rsidP="001721F1">
      <w:pPr>
        <w:jc w:val="both"/>
        <w:rPr>
          <w:rFonts w:ascii="SL_Times New Roman" w:hAnsi="SL_Times New Roman"/>
          <w:sz w:val="24"/>
          <w:szCs w:val="24"/>
        </w:rPr>
      </w:pPr>
      <w:r w:rsidRPr="00B16CDC">
        <w:rPr>
          <w:rFonts w:ascii="SL_Times New Roman" w:hAnsi="SL_Times New Roman"/>
          <w:sz w:val="24"/>
          <w:szCs w:val="24"/>
        </w:rPr>
        <w:t>Выпускник научится:</w:t>
      </w:r>
    </w:p>
    <w:p w:rsidR="001721F1" w:rsidRPr="00B16CDC" w:rsidRDefault="001721F1" w:rsidP="001721F1">
      <w:pPr>
        <w:jc w:val="both"/>
        <w:rPr>
          <w:rFonts w:ascii="SL_Times New Roman" w:hAnsi="SL_Times New Roman"/>
          <w:sz w:val="24"/>
          <w:szCs w:val="24"/>
        </w:rPr>
      </w:pPr>
      <w:r w:rsidRPr="00B16CDC">
        <w:rPr>
          <w:rFonts w:ascii="SL_Times New Roman" w:hAnsi="SL_Times New Roman"/>
          <w:sz w:val="24"/>
          <w:szCs w:val="24"/>
        </w:rPr>
        <w:t>понимать и использовать язык последовательностей (термины, символические обозначения);</w:t>
      </w:r>
    </w:p>
    <w:p w:rsidR="001721F1" w:rsidRPr="00B16CDC" w:rsidRDefault="001721F1" w:rsidP="001721F1">
      <w:pPr>
        <w:jc w:val="both"/>
        <w:rPr>
          <w:rFonts w:ascii="SL_Times New Roman" w:hAnsi="SL_Times New Roman"/>
          <w:sz w:val="24"/>
          <w:szCs w:val="24"/>
        </w:rPr>
      </w:pPr>
      <w:proofErr w:type="gramStart"/>
      <w:r w:rsidRPr="00B16CDC">
        <w:rPr>
          <w:rFonts w:ascii="SL_Times New Roman" w:hAnsi="SL_Times New Roman"/>
          <w:sz w:val="24"/>
          <w:szCs w:val="24"/>
        </w:rPr>
        <w:lastRenderedPageBreak/>
        <w:t>- применять формулы, связанные с арифметической и геометрической прогрессиями, и аппарат, сформированный при изучении других разделов курса, к решению задач, в том числе с контекстом из реальной жизни.</w:t>
      </w:r>
      <w:proofErr w:type="gramEnd"/>
    </w:p>
    <w:p w:rsidR="001721F1" w:rsidRPr="00B16CDC" w:rsidRDefault="001721F1" w:rsidP="001721F1">
      <w:pPr>
        <w:jc w:val="both"/>
        <w:rPr>
          <w:rFonts w:ascii="SL_Times New Roman" w:hAnsi="SL_Times New Roman"/>
          <w:sz w:val="24"/>
          <w:szCs w:val="24"/>
        </w:rPr>
      </w:pPr>
      <w:r w:rsidRPr="00B16CDC">
        <w:rPr>
          <w:rFonts w:ascii="SL_Times New Roman" w:hAnsi="SL_Times New Roman"/>
          <w:sz w:val="24"/>
          <w:szCs w:val="24"/>
        </w:rPr>
        <w:t>Выпускник получит возможность научиться:</w:t>
      </w:r>
    </w:p>
    <w:p w:rsidR="001721F1" w:rsidRPr="00B16CDC" w:rsidRDefault="001721F1" w:rsidP="001721F1">
      <w:pPr>
        <w:jc w:val="both"/>
        <w:rPr>
          <w:rFonts w:ascii="SL_Times New Roman" w:hAnsi="SL_Times New Roman"/>
          <w:sz w:val="24"/>
          <w:szCs w:val="24"/>
        </w:rPr>
      </w:pPr>
      <w:r w:rsidRPr="00B16CDC">
        <w:rPr>
          <w:rFonts w:ascii="SL_Times New Roman" w:hAnsi="SL_Times New Roman"/>
          <w:iCs/>
          <w:sz w:val="24"/>
          <w:szCs w:val="24"/>
        </w:rPr>
        <w:t xml:space="preserve">- решать комбинированные задачи с применением формул </w:t>
      </w:r>
      <w:r w:rsidRPr="00B16CDC">
        <w:rPr>
          <w:rFonts w:ascii="SL_Times New Roman" w:hAnsi="SL_Times New Roman"/>
          <w:iCs/>
          <w:sz w:val="24"/>
          <w:szCs w:val="24"/>
          <w:lang w:val="en-US"/>
        </w:rPr>
        <w:t>n</w:t>
      </w:r>
      <w:r w:rsidRPr="00B16CDC">
        <w:rPr>
          <w:rFonts w:ascii="SL_Times New Roman" w:hAnsi="SL_Times New Roman"/>
          <w:iCs/>
          <w:sz w:val="24"/>
          <w:szCs w:val="24"/>
        </w:rPr>
        <w:t xml:space="preserve">-го члена и суммы </w:t>
      </w:r>
      <w:proofErr w:type="gramStart"/>
      <w:r w:rsidRPr="00B16CDC">
        <w:rPr>
          <w:rFonts w:ascii="SL_Times New Roman" w:hAnsi="SL_Times New Roman"/>
          <w:iCs/>
          <w:sz w:val="24"/>
          <w:szCs w:val="24"/>
          <w:lang w:val="en-US"/>
        </w:rPr>
        <w:t>n</w:t>
      </w:r>
      <w:proofErr w:type="gramEnd"/>
      <w:r w:rsidRPr="00B16CDC">
        <w:rPr>
          <w:rFonts w:ascii="SL_Times New Roman" w:hAnsi="SL_Times New Roman"/>
          <w:iCs/>
          <w:sz w:val="24"/>
          <w:szCs w:val="24"/>
        </w:rPr>
        <w:t>первых членов арифметической и геометрической прогрессий, применяя при этом аппарат уравнений и неравенств;</w:t>
      </w:r>
    </w:p>
    <w:p w:rsidR="001721F1" w:rsidRPr="00F25D9A" w:rsidRDefault="001721F1" w:rsidP="001721F1">
      <w:pPr>
        <w:jc w:val="both"/>
        <w:rPr>
          <w:rFonts w:ascii="SL_Times New Roman" w:hAnsi="SL_Times New Roman"/>
          <w:sz w:val="24"/>
          <w:szCs w:val="24"/>
        </w:rPr>
      </w:pPr>
      <w:r w:rsidRPr="00B16CDC">
        <w:rPr>
          <w:rFonts w:ascii="SL_Times New Roman" w:hAnsi="SL_Times New Roman"/>
          <w:iCs/>
          <w:sz w:val="24"/>
          <w:szCs w:val="24"/>
        </w:rPr>
        <w:t xml:space="preserve">- понимать арифметическую и геометрическую прогрессии как функции натурального аргумента; связывать арифметическую прогрессию с линейным ростом, геометрическую - с экспоненциальным ростом. </w:t>
      </w:r>
    </w:p>
    <w:p w:rsidR="001721F1" w:rsidRPr="00D678BF" w:rsidRDefault="001721F1" w:rsidP="001721F1">
      <w:pPr>
        <w:jc w:val="both"/>
        <w:rPr>
          <w:rFonts w:ascii="SL_Times New Roman" w:hAnsi="SL_Times New Roman"/>
          <w:sz w:val="24"/>
          <w:szCs w:val="24"/>
        </w:rPr>
      </w:pPr>
      <w:r w:rsidRPr="00B16CDC">
        <w:rPr>
          <w:rFonts w:ascii="SL_Times New Roman" w:hAnsi="SL_Times New Roman"/>
          <w:sz w:val="24"/>
          <w:szCs w:val="24"/>
        </w:rPr>
        <w:t>Раздел «Вероятность и статистика»</w:t>
      </w:r>
    </w:p>
    <w:p w:rsidR="001721F1" w:rsidRPr="00D678BF" w:rsidRDefault="001721F1" w:rsidP="001721F1">
      <w:pPr>
        <w:jc w:val="both"/>
        <w:rPr>
          <w:rFonts w:ascii="SL_Times New Roman" w:hAnsi="SL_Times New Roman"/>
          <w:sz w:val="24"/>
          <w:szCs w:val="24"/>
        </w:rPr>
      </w:pPr>
      <w:r w:rsidRPr="00B16CDC">
        <w:rPr>
          <w:rFonts w:ascii="SL_Times New Roman" w:hAnsi="SL_Times New Roman"/>
          <w:sz w:val="24"/>
          <w:szCs w:val="24"/>
          <w:u w:val="single"/>
        </w:rPr>
        <w:t>Описательная статистика</w:t>
      </w:r>
    </w:p>
    <w:p w:rsidR="001721F1" w:rsidRPr="00B16CDC" w:rsidRDefault="001721F1" w:rsidP="001721F1">
      <w:pPr>
        <w:jc w:val="both"/>
        <w:rPr>
          <w:rFonts w:ascii="SL_Times New Roman" w:hAnsi="SL_Times New Roman"/>
          <w:sz w:val="24"/>
          <w:szCs w:val="24"/>
        </w:rPr>
      </w:pPr>
      <w:r w:rsidRPr="00B16CDC">
        <w:rPr>
          <w:rFonts w:ascii="SL_Times New Roman" w:hAnsi="SL_Times New Roman"/>
          <w:sz w:val="24"/>
          <w:szCs w:val="24"/>
        </w:rPr>
        <w:t>Выпускник научится:</w:t>
      </w:r>
    </w:p>
    <w:p w:rsidR="001721F1" w:rsidRPr="00B16CDC" w:rsidRDefault="001721F1" w:rsidP="001721F1">
      <w:pPr>
        <w:jc w:val="both"/>
        <w:rPr>
          <w:rFonts w:ascii="SL_Times New Roman" w:hAnsi="SL_Times New Roman"/>
          <w:sz w:val="24"/>
          <w:szCs w:val="24"/>
        </w:rPr>
      </w:pPr>
      <w:r w:rsidRPr="00B16CDC">
        <w:rPr>
          <w:rFonts w:ascii="SL_Times New Roman" w:hAnsi="SL_Times New Roman"/>
          <w:sz w:val="24"/>
          <w:szCs w:val="24"/>
        </w:rPr>
        <w:t>- использовать простейшие способы представления и анализа статистических данных.</w:t>
      </w:r>
    </w:p>
    <w:p w:rsidR="001721F1" w:rsidRPr="00B16CDC" w:rsidRDefault="001721F1" w:rsidP="001721F1">
      <w:pPr>
        <w:jc w:val="both"/>
        <w:rPr>
          <w:rFonts w:ascii="SL_Times New Roman" w:hAnsi="SL_Times New Roman"/>
          <w:sz w:val="24"/>
          <w:szCs w:val="24"/>
        </w:rPr>
      </w:pPr>
      <w:r w:rsidRPr="00B16CDC">
        <w:rPr>
          <w:rFonts w:ascii="SL_Times New Roman" w:hAnsi="SL_Times New Roman"/>
          <w:sz w:val="24"/>
          <w:szCs w:val="24"/>
        </w:rPr>
        <w:t>Выпускник получит возможность:</w:t>
      </w:r>
    </w:p>
    <w:p w:rsidR="001721F1" w:rsidRPr="00B16CDC" w:rsidRDefault="001721F1" w:rsidP="001721F1">
      <w:pPr>
        <w:jc w:val="both"/>
        <w:rPr>
          <w:rFonts w:ascii="SL_Times New Roman" w:hAnsi="SL_Times New Roman"/>
          <w:sz w:val="24"/>
          <w:szCs w:val="24"/>
        </w:rPr>
      </w:pPr>
      <w:r w:rsidRPr="00B16CDC">
        <w:rPr>
          <w:rFonts w:ascii="SL_Times New Roman" w:hAnsi="SL_Times New Roman"/>
          <w:iCs/>
          <w:sz w:val="24"/>
          <w:szCs w:val="24"/>
        </w:rPr>
        <w:t>- приобрести первоначальный опыт организации сбора данных при проведении опроса общественного мнения, осуществлять их анализ, представлять результаты опроса в виде таблицы, диаграммы;</w:t>
      </w:r>
    </w:p>
    <w:p w:rsidR="001721F1" w:rsidRPr="00B16CDC" w:rsidRDefault="001721F1" w:rsidP="001721F1">
      <w:pPr>
        <w:jc w:val="both"/>
        <w:rPr>
          <w:rFonts w:ascii="SL_Times New Roman" w:hAnsi="SL_Times New Roman"/>
          <w:sz w:val="24"/>
          <w:szCs w:val="24"/>
        </w:rPr>
      </w:pPr>
      <w:r w:rsidRPr="00B16CDC">
        <w:rPr>
          <w:rFonts w:ascii="SL_Times New Roman" w:hAnsi="SL_Times New Roman"/>
          <w:iCs/>
          <w:sz w:val="24"/>
          <w:szCs w:val="24"/>
        </w:rPr>
        <w:t>- научиться приводить содержательные примеры использования для описания данных.</w:t>
      </w:r>
    </w:p>
    <w:p w:rsidR="001721F1" w:rsidRPr="00B16CDC" w:rsidRDefault="001721F1" w:rsidP="001721F1">
      <w:pPr>
        <w:jc w:val="both"/>
        <w:rPr>
          <w:rFonts w:ascii="SL_Times New Roman" w:hAnsi="SL_Times New Roman"/>
          <w:sz w:val="24"/>
          <w:szCs w:val="24"/>
        </w:rPr>
      </w:pPr>
      <w:r w:rsidRPr="00B16CDC">
        <w:rPr>
          <w:rFonts w:ascii="SL_Times New Roman" w:hAnsi="SL_Times New Roman"/>
          <w:sz w:val="24"/>
          <w:szCs w:val="24"/>
          <w:u w:val="single"/>
        </w:rPr>
        <w:t>Случайные события и вероятность</w:t>
      </w:r>
    </w:p>
    <w:p w:rsidR="001721F1" w:rsidRPr="00B16CDC" w:rsidRDefault="001721F1" w:rsidP="001721F1">
      <w:pPr>
        <w:jc w:val="both"/>
        <w:rPr>
          <w:rFonts w:ascii="SL_Times New Roman" w:hAnsi="SL_Times New Roman"/>
          <w:sz w:val="24"/>
          <w:szCs w:val="24"/>
        </w:rPr>
      </w:pPr>
      <w:r w:rsidRPr="00B16CDC">
        <w:rPr>
          <w:rFonts w:ascii="SL_Times New Roman" w:hAnsi="SL_Times New Roman"/>
          <w:sz w:val="24"/>
          <w:szCs w:val="24"/>
        </w:rPr>
        <w:t>Выпускник научится:</w:t>
      </w:r>
    </w:p>
    <w:p w:rsidR="001721F1" w:rsidRPr="00B16CDC" w:rsidRDefault="001721F1" w:rsidP="001721F1">
      <w:pPr>
        <w:jc w:val="both"/>
        <w:rPr>
          <w:rFonts w:ascii="SL_Times New Roman" w:hAnsi="SL_Times New Roman"/>
          <w:sz w:val="24"/>
          <w:szCs w:val="24"/>
        </w:rPr>
      </w:pPr>
      <w:r w:rsidRPr="00B16CDC">
        <w:rPr>
          <w:rFonts w:ascii="SL_Times New Roman" w:hAnsi="SL_Times New Roman"/>
          <w:sz w:val="24"/>
          <w:szCs w:val="24"/>
        </w:rPr>
        <w:t>-находить относительную частоту и вероятность случайного события.</w:t>
      </w:r>
    </w:p>
    <w:p w:rsidR="001721F1" w:rsidRPr="00B16CDC" w:rsidRDefault="001721F1" w:rsidP="001721F1">
      <w:pPr>
        <w:jc w:val="both"/>
        <w:rPr>
          <w:rFonts w:ascii="SL_Times New Roman" w:hAnsi="SL_Times New Roman"/>
          <w:sz w:val="24"/>
          <w:szCs w:val="24"/>
        </w:rPr>
      </w:pPr>
      <w:r w:rsidRPr="00B16CDC">
        <w:rPr>
          <w:rFonts w:ascii="SL_Times New Roman" w:hAnsi="SL_Times New Roman"/>
          <w:sz w:val="24"/>
          <w:szCs w:val="24"/>
        </w:rPr>
        <w:t>Выпускник получит возможность:</w:t>
      </w:r>
    </w:p>
    <w:p w:rsidR="001721F1" w:rsidRPr="00B16CDC" w:rsidRDefault="001721F1" w:rsidP="001721F1">
      <w:pPr>
        <w:jc w:val="both"/>
        <w:rPr>
          <w:rFonts w:ascii="SL_Times New Roman" w:hAnsi="SL_Times New Roman"/>
          <w:sz w:val="24"/>
          <w:szCs w:val="24"/>
        </w:rPr>
      </w:pPr>
      <w:r w:rsidRPr="00B16CDC">
        <w:rPr>
          <w:rFonts w:ascii="SL_Times New Roman" w:hAnsi="SL_Times New Roman"/>
          <w:iCs/>
          <w:sz w:val="24"/>
          <w:szCs w:val="24"/>
        </w:rPr>
        <w:lastRenderedPageBreak/>
        <w:t>-приобрести опыт проведения случайных экспериментов, в том числе с помощью компьютерного моделирования, интерпретации их результатов.</w:t>
      </w:r>
    </w:p>
    <w:p w:rsidR="001721F1" w:rsidRPr="00B16CDC" w:rsidRDefault="001721F1" w:rsidP="001721F1">
      <w:pPr>
        <w:jc w:val="both"/>
        <w:rPr>
          <w:rFonts w:ascii="SL_Times New Roman" w:hAnsi="SL_Times New Roman"/>
          <w:sz w:val="24"/>
          <w:szCs w:val="24"/>
        </w:rPr>
      </w:pPr>
      <w:r w:rsidRPr="00B16CDC">
        <w:rPr>
          <w:rFonts w:ascii="SL_Times New Roman" w:hAnsi="SL_Times New Roman"/>
          <w:sz w:val="24"/>
          <w:szCs w:val="24"/>
          <w:u w:val="single"/>
        </w:rPr>
        <w:t>Комбинаторика</w:t>
      </w:r>
    </w:p>
    <w:p w:rsidR="001721F1" w:rsidRPr="00B16CDC" w:rsidRDefault="001721F1" w:rsidP="001721F1">
      <w:pPr>
        <w:jc w:val="both"/>
        <w:rPr>
          <w:rFonts w:ascii="SL_Times New Roman" w:hAnsi="SL_Times New Roman"/>
          <w:sz w:val="24"/>
          <w:szCs w:val="24"/>
        </w:rPr>
      </w:pPr>
      <w:r w:rsidRPr="00B16CDC">
        <w:rPr>
          <w:rFonts w:ascii="SL_Times New Roman" w:hAnsi="SL_Times New Roman"/>
          <w:sz w:val="24"/>
          <w:szCs w:val="24"/>
        </w:rPr>
        <w:t>Выпускник научится:</w:t>
      </w:r>
    </w:p>
    <w:p w:rsidR="001721F1" w:rsidRPr="00B16CDC" w:rsidRDefault="001721F1" w:rsidP="001721F1">
      <w:pPr>
        <w:jc w:val="both"/>
        <w:rPr>
          <w:rFonts w:ascii="SL_Times New Roman" w:hAnsi="SL_Times New Roman"/>
          <w:sz w:val="24"/>
          <w:szCs w:val="24"/>
        </w:rPr>
      </w:pPr>
      <w:r w:rsidRPr="00B16CDC">
        <w:rPr>
          <w:rFonts w:ascii="SL_Times New Roman" w:hAnsi="SL_Times New Roman"/>
          <w:sz w:val="24"/>
          <w:szCs w:val="24"/>
        </w:rPr>
        <w:t>-решать комбинаторные задачи на нахождение числа объектов или комбинаций.</w:t>
      </w:r>
    </w:p>
    <w:p w:rsidR="001721F1" w:rsidRPr="00B16CDC" w:rsidRDefault="001721F1" w:rsidP="001721F1">
      <w:pPr>
        <w:jc w:val="both"/>
        <w:rPr>
          <w:rFonts w:ascii="SL_Times New Roman" w:hAnsi="SL_Times New Roman"/>
          <w:sz w:val="24"/>
          <w:szCs w:val="24"/>
        </w:rPr>
      </w:pPr>
      <w:r w:rsidRPr="00B16CDC">
        <w:rPr>
          <w:rFonts w:ascii="SL_Times New Roman" w:hAnsi="SL_Times New Roman"/>
          <w:sz w:val="24"/>
          <w:szCs w:val="24"/>
        </w:rPr>
        <w:t>Выпускник получит возможность:</w:t>
      </w:r>
    </w:p>
    <w:p w:rsidR="001721F1" w:rsidRPr="00F25D9A" w:rsidRDefault="001721F1" w:rsidP="001721F1">
      <w:pPr>
        <w:jc w:val="both"/>
        <w:rPr>
          <w:rFonts w:ascii="SL_Times New Roman" w:hAnsi="SL_Times New Roman"/>
          <w:sz w:val="24"/>
          <w:szCs w:val="24"/>
        </w:rPr>
      </w:pPr>
      <w:r w:rsidRPr="00B16CDC">
        <w:rPr>
          <w:rFonts w:ascii="SL_Times New Roman" w:hAnsi="SL_Times New Roman"/>
          <w:iCs/>
          <w:sz w:val="24"/>
          <w:szCs w:val="24"/>
        </w:rPr>
        <w:t>-научиться некоторым специальным приёмам решения комбинаторных задач.</w:t>
      </w:r>
    </w:p>
    <w:p w:rsidR="001721F1" w:rsidRPr="00B16CDC" w:rsidRDefault="001721F1" w:rsidP="001721F1">
      <w:pPr>
        <w:jc w:val="both"/>
        <w:rPr>
          <w:rFonts w:ascii="SL_Times New Roman" w:hAnsi="SL_Times New Roman"/>
          <w:sz w:val="24"/>
          <w:szCs w:val="24"/>
        </w:rPr>
      </w:pPr>
      <w:r w:rsidRPr="00B16CDC">
        <w:rPr>
          <w:rFonts w:ascii="SL_Times New Roman" w:hAnsi="SL_Times New Roman"/>
          <w:sz w:val="24"/>
          <w:szCs w:val="24"/>
          <w:u w:val="single"/>
        </w:rPr>
        <w:t>Элементы прикладной математики</w:t>
      </w:r>
    </w:p>
    <w:p w:rsidR="001721F1" w:rsidRPr="00B16CDC" w:rsidRDefault="001721F1" w:rsidP="001721F1">
      <w:pPr>
        <w:jc w:val="both"/>
        <w:rPr>
          <w:rFonts w:ascii="SL_Times New Roman" w:hAnsi="SL_Times New Roman"/>
          <w:sz w:val="24"/>
          <w:szCs w:val="24"/>
        </w:rPr>
      </w:pPr>
      <w:r w:rsidRPr="00B16CDC">
        <w:rPr>
          <w:rFonts w:ascii="SL_Times New Roman" w:hAnsi="SL_Times New Roman"/>
          <w:sz w:val="24"/>
          <w:szCs w:val="24"/>
        </w:rPr>
        <w:t>Выпускник научится:</w:t>
      </w:r>
    </w:p>
    <w:p w:rsidR="001721F1" w:rsidRPr="00B16CDC" w:rsidRDefault="001721F1" w:rsidP="001721F1">
      <w:pPr>
        <w:jc w:val="both"/>
        <w:rPr>
          <w:rFonts w:ascii="SL_Times New Roman" w:hAnsi="SL_Times New Roman"/>
          <w:sz w:val="24"/>
          <w:szCs w:val="24"/>
        </w:rPr>
      </w:pPr>
      <w:r w:rsidRPr="00B16CDC">
        <w:rPr>
          <w:rFonts w:ascii="SL_Times New Roman" w:hAnsi="SL_Times New Roman"/>
          <w:sz w:val="24"/>
          <w:szCs w:val="24"/>
        </w:rPr>
        <w:t>- использовать в ходе решения задач элементарные представления, связанные с приближёнными значениями величин.</w:t>
      </w:r>
    </w:p>
    <w:p w:rsidR="001721F1" w:rsidRPr="00B16CDC" w:rsidRDefault="001721F1" w:rsidP="001721F1">
      <w:pPr>
        <w:jc w:val="both"/>
        <w:rPr>
          <w:rFonts w:ascii="SL_Times New Roman" w:hAnsi="SL_Times New Roman"/>
          <w:sz w:val="24"/>
          <w:szCs w:val="24"/>
        </w:rPr>
      </w:pPr>
      <w:r w:rsidRPr="00B16CDC">
        <w:rPr>
          <w:rFonts w:ascii="SL_Times New Roman" w:hAnsi="SL_Times New Roman"/>
          <w:sz w:val="24"/>
          <w:szCs w:val="24"/>
        </w:rPr>
        <w:t>Выпускник получит возможность:</w:t>
      </w:r>
    </w:p>
    <w:p w:rsidR="001721F1" w:rsidRPr="00B16CDC" w:rsidRDefault="001721F1" w:rsidP="001721F1">
      <w:pPr>
        <w:jc w:val="both"/>
        <w:rPr>
          <w:rFonts w:ascii="SL_Times New Roman" w:hAnsi="SL_Times New Roman"/>
          <w:sz w:val="24"/>
          <w:szCs w:val="24"/>
        </w:rPr>
      </w:pPr>
      <w:r w:rsidRPr="00B16CDC">
        <w:rPr>
          <w:rFonts w:ascii="SL_Times New Roman" w:hAnsi="SL_Times New Roman"/>
          <w:iCs/>
          <w:sz w:val="24"/>
          <w:szCs w:val="24"/>
        </w:rPr>
        <w:t>- понять, что числовые данные, которые используются для характеристики объектов окружающего мира, являются преимущественно приближёнными, что по записи приближённых значений, содержащихся в информационных источниках, можно судить о погрешности приближения</w:t>
      </w:r>
    </w:p>
    <w:p w:rsidR="001721F1" w:rsidRPr="00F25D9A" w:rsidRDefault="001721F1" w:rsidP="001721F1">
      <w:pPr>
        <w:jc w:val="both"/>
        <w:rPr>
          <w:rFonts w:ascii="SL_Times New Roman" w:hAnsi="SL_Times New Roman"/>
          <w:sz w:val="24"/>
          <w:szCs w:val="24"/>
        </w:rPr>
      </w:pPr>
      <w:r w:rsidRPr="00B16CDC">
        <w:rPr>
          <w:rFonts w:ascii="SL_Times New Roman" w:hAnsi="SL_Times New Roman"/>
          <w:iCs/>
          <w:color w:val="000000"/>
          <w:sz w:val="24"/>
          <w:szCs w:val="24"/>
        </w:rPr>
        <w:t>- понять, что погрешность результата вычислений должна быть соизмерима с погрешностью исходных данных.</w:t>
      </w:r>
    </w:p>
    <w:p w:rsidR="001721F1" w:rsidRPr="00F25D9A" w:rsidRDefault="001721F1" w:rsidP="001721F1">
      <w:pPr>
        <w:ind w:firstLine="720"/>
        <w:jc w:val="center"/>
        <w:rPr>
          <w:rFonts w:ascii="SL_Times New Roman" w:hAnsi="SL_Times New Roman"/>
          <w:b/>
          <w:sz w:val="24"/>
          <w:szCs w:val="24"/>
        </w:rPr>
      </w:pPr>
      <w:r w:rsidRPr="00F25D9A">
        <w:rPr>
          <w:rFonts w:ascii="SL_Times New Roman" w:hAnsi="SL_Times New Roman"/>
          <w:b/>
          <w:color w:val="000000"/>
          <w:sz w:val="24"/>
          <w:szCs w:val="24"/>
        </w:rPr>
        <w:t>Содержание учебного предмета</w:t>
      </w:r>
    </w:p>
    <w:p w:rsidR="001721F1" w:rsidRPr="00B16CDC" w:rsidRDefault="001721F1" w:rsidP="001721F1">
      <w:pPr>
        <w:pStyle w:val="af1"/>
        <w:ind w:firstLine="720"/>
        <w:jc w:val="both"/>
        <w:rPr>
          <w:rFonts w:ascii="SL_Times New Roman" w:hAnsi="SL_Times New Roman"/>
          <w:sz w:val="24"/>
        </w:rPr>
      </w:pPr>
      <w:r w:rsidRPr="00B16CDC">
        <w:rPr>
          <w:rFonts w:ascii="SL_Times New Roman" w:hAnsi="SL_Times New Roman" w:cs="Times New Roman"/>
          <w:color w:val="000000"/>
          <w:sz w:val="24"/>
        </w:rPr>
        <w:t>1. Квадратичная функция (22ч)</w:t>
      </w:r>
    </w:p>
    <w:p w:rsidR="001721F1" w:rsidRPr="00B16CDC" w:rsidRDefault="001721F1" w:rsidP="001721F1">
      <w:pPr>
        <w:pStyle w:val="af1"/>
        <w:rPr>
          <w:rFonts w:ascii="SL_Times New Roman" w:hAnsi="SL_Times New Roman"/>
          <w:sz w:val="24"/>
        </w:rPr>
      </w:pPr>
      <w:r w:rsidRPr="00B16CDC">
        <w:rPr>
          <w:rFonts w:ascii="SL_Times New Roman" w:hAnsi="SL_Times New Roman" w:cs="Times New Roman"/>
          <w:color w:val="000000"/>
          <w:sz w:val="24"/>
        </w:rPr>
        <w:t>Функция. Свойства функций. Квадратный трехчлен. Разло</w:t>
      </w:r>
      <w:r w:rsidRPr="00B16CDC">
        <w:rPr>
          <w:rFonts w:ascii="SL_Times New Roman" w:hAnsi="SL_Times New Roman" w:cs="Times New Roman"/>
          <w:color w:val="000000"/>
          <w:sz w:val="24"/>
        </w:rPr>
        <w:softHyphen/>
        <w:t>жение квадратного трехчлена на множители. Функция у = ах</w:t>
      </w:r>
      <w:proofErr w:type="gramStart"/>
      <w:r w:rsidRPr="00B16CDC">
        <w:rPr>
          <w:rFonts w:ascii="SL_Times New Roman" w:hAnsi="SL_Times New Roman" w:cs="Times New Roman"/>
          <w:color w:val="000000"/>
          <w:sz w:val="24"/>
        </w:rPr>
        <w:t>2</w:t>
      </w:r>
      <w:proofErr w:type="gramEnd"/>
      <w:r w:rsidRPr="00B16CDC">
        <w:rPr>
          <w:rFonts w:ascii="SL_Times New Roman" w:hAnsi="SL_Times New Roman" w:cs="Times New Roman"/>
          <w:color w:val="000000"/>
          <w:sz w:val="24"/>
        </w:rPr>
        <w:t> + </w:t>
      </w:r>
      <w:proofErr w:type="spellStart"/>
      <w:r w:rsidRPr="00B16CDC">
        <w:rPr>
          <w:rFonts w:ascii="SL_Times New Roman" w:hAnsi="SL_Times New Roman" w:cs="Times New Roman"/>
          <w:color w:val="000000"/>
          <w:sz w:val="24"/>
        </w:rPr>
        <w:t>bх</w:t>
      </w:r>
      <w:proofErr w:type="spellEnd"/>
      <w:r w:rsidRPr="00B16CDC">
        <w:rPr>
          <w:rFonts w:ascii="SL_Times New Roman" w:hAnsi="SL_Times New Roman" w:cs="Times New Roman"/>
          <w:color w:val="000000"/>
          <w:sz w:val="24"/>
        </w:rPr>
        <w:t xml:space="preserve"> + с, ее свойства и график. Степенная функция.</w:t>
      </w:r>
    </w:p>
    <w:p w:rsidR="001721F1" w:rsidRPr="00B16CDC" w:rsidRDefault="001721F1" w:rsidP="001721F1">
      <w:pPr>
        <w:pStyle w:val="af1"/>
        <w:rPr>
          <w:rFonts w:ascii="SL_Times New Roman" w:hAnsi="SL_Times New Roman"/>
          <w:sz w:val="24"/>
        </w:rPr>
      </w:pPr>
      <w:r w:rsidRPr="00B16CDC">
        <w:rPr>
          <w:rFonts w:ascii="SL_Times New Roman" w:hAnsi="SL_Times New Roman" w:cs="Times New Roman"/>
          <w:color w:val="000000"/>
          <w:sz w:val="24"/>
        </w:rPr>
        <w:t xml:space="preserve">О с </w:t>
      </w:r>
      <w:proofErr w:type="spellStart"/>
      <w:r w:rsidRPr="00B16CDC">
        <w:rPr>
          <w:rFonts w:ascii="SL_Times New Roman" w:hAnsi="SL_Times New Roman" w:cs="Times New Roman"/>
          <w:color w:val="000000"/>
          <w:sz w:val="24"/>
        </w:rPr>
        <w:t>н</w:t>
      </w:r>
      <w:proofErr w:type="spellEnd"/>
      <w:r w:rsidRPr="00B16CDC">
        <w:rPr>
          <w:rFonts w:ascii="SL_Times New Roman" w:hAnsi="SL_Times New Roman" w:cs="Times New Roman"/>
          <w:color w:val="000000"/>
          <w:sz w:val="24"/>
        </w:rPr>
        <w:t xml:space="preserve"> о в </w:t>
      </w:r>
      <w:proofErr w:type="spellStart"/>
      <w:r w:rsidRPr="00B16CDC">
        <w:rPr>
          <w:rFonts w:ascii="SL_Times New Roman" w:hAnsi="SL_Times New Roman" w:cs="Times New Roman"/>
          <w:color w:val="000000"/>
          <w:sz w:val="24"/>
        </w:rPr>
        <w:t>н</w:t>
      </w:r>
      <w:proofErr w:type="spellEnd"/>
      <w:r w:rsidRPr="00B16CDC">
        <w:rPr>
          <w:rFonts w:ascii="SL_Times New Roman" w:hAnsi="SL_Times New Roman" w:cs="Times New Roman"/>
          <w:color w:val="000000"/>
          <w:sz w:val="24"/>
        </w:rPr>
        <w:t xml:space="preserve"> а я </w:t>
      </w:r>
      <w:proofErr w:type="spellStart"/>
      <w:r w:rsidRPr="00B16CDC">
        <w:rPr>
          <w:rFonts w:ascii="SL_Times New Roman" w:hAnsi="SL_Times New Roman" w:cs="Times New Roman"/>
          <w:color w:val="000000"/>
          <w:sz w:val="24"/>
        </w:rPr>
        <w:t>ц</w:t>
      </w:r>
      <w:proofErr w:type="spellEnd"/>
      <w:r w:rsidRPr="00B16CDC">
        <w:rPr>
          <w:rFonts w:ascii="SL_Times New Roman" w:hAnsi="SL_Times New Roman" w:cs="Times New Roman"/>
          <w:color w:val="000000"/>
          <w:sz w:val="24"/>
        </w:rPr>
        <w:t xml:space="preserve"> е </w:t>
      </w:r>
      <w:proofErr w:type="gramStart"/>
      <w:r w:rsidRPr="00B16CDC">
        <w:rPr>
          <w:rFonts w:ascii="SL_Times New Roman" w:hAnsi="SL_Times New Roman" w:cs="Times New Roman"/>
          <w:color w:val="000000"/>
          <w:sz w:val="24"/>
        </w:rPr>
        <w:t xml:space="preserve">л </w:t>
      </w:r>
      <w:proofErr w:type="spellStart"/>
      <w:r w:rsidRPr="00B16CDC">
        <w:rPr>
          <w:rFonts w:ascii="SL_Times New Roman" w:hAnsi="SL_Times New Roman" w:cs="Times New Roman"/>
          <w:color w:val="000000"/>
          <w:sz w:val="24"/>
        </w:rPr>
        <w:t>ь</w:t>
      </w:r>
      <w:proofErr w:type="spellEnd"/>
      <w:proofErr w:type="gramEnd"/>
      <w:r w:rsidRPr="00B16CDC">
        <w:rPr>
          <w:rFonts w:ascii="SL_Times New Roman" w:hAnsi="SL_Times New Roman" w:cs="Times New Roman"/>
          <w:color w:val="000000"/>
          <w:sz w:val="24"/>
        </w:rPr>
        <w:t> — расширить сведения о свойствах функ</w:t>
      </w:r>
      <w:r w:rsidRPr="00B16CDC">
        <w:rPr>
          <w:rFonts w:ascii="SL_Times New Roman" w:hAnsi="SL_Times New Roman" w:cs="Times New Roman"/>
          <w:color w:val="000000"/>
          <w:sz w:val="24"/>
        </w:rPr>
        <w:softHyphen/>
        <w:t>ций, ознакомить учащихся со свойствами и графиком квадратич</w:t>
      </w:r>
      <w:r w:rsidRPr="00B16CDC">
        <w:rPr>
          <w:rFonts w:ascii="SL_Times New Roman" w:hAnsi="SL_Times New Roman" w:cs="Times New Roman"/>
          <w:color w:val="000000"/>
          <w:sz w:val="24"/>
        </w:rPr>
        <w:softHyphen/>
        <w:t>ной функции.</w:t>
      </w:r>
    </w:p>
    <w:p w:rsidR="001721F1" w:rsidRPr="00B16CDC" w:rsidRDefault="001721F1" w:rsidP="001721F1">
      <w:pPr>
        <w:pStyle w:val="af1"/>
        <w:rPr>
          <w:rFonts w:ascii="SL_Times New Roman" w:hAnsi="SL_Times New Roman"/>
          <w:sz w:val="24"/>
        </w:rPr>
      </w:pPr>
      <w:r w:rsidRPr="00B16CDC">
        <w:rPr>
          <w:rFonts w:ascii="SL_Times New Roman" w:hAnsi="SL_Times New Roman" w:cs="Times New Roman"/>
          <w:color w:val="000000"/>
          <w:sz w:val="24"/>
        </w:rPr>
        <w:lastRenderedPageBreak/>
        <w:t>В начале темы систематизируются сведения о функциях. По</w:t>
      </w:r>
      <w:r w:rsidRPr="00B16CDC">
        <w:rPr>
          <w:rFonts w:ascii="SL_Times New Roman" w:hAnsi="SL_Times New Roman" w:cs="Times New Roman"/>
          <w:color w:val="000000"/>
          <w:sz w:val="24"/>
        </w:rPr>
        <w:softHyphen/>
        <w:t>вторяются основные понятия: функция, аргумент, область опре</w:t>
      </w:r>
      <w:r w:rsidRPr="00B16CDC">
        <w:rPr>
          <w:rFonts w:ascii="SL_Times New Roman" w:hAnsi="SL_Times New Roman" w:cs="Times New Roman"/>
          <w:color w:val="000000"/>
          <w:sz w:val="24"/>
        </w:rPr>
        <w:softHyphen/>
        <w:t>деления функции, график. Даются понятия о возрастании и убы</w:t>
      </w:r>
      <w:r w:rsidRPr="00B16CDC">
        <w:rPr>
          <w:rFonts w:ascii="SL_Times New Roman" w:hAnsi="SL_Times New Roman" w:cs="Times New Roman"/>
          <w:color w:val="000000"/>
          <w:sz w:val="24"/>
        </w:rPr>
        <w:softHyphen/>
        <w:t xml:space="preserve">вании функции, промежутках </w:t>
      </w:r>
      <w:proofErr w:type="spellStart"/>
      <w:r w:rsidRPr="00B16CDC">
        <w:rPr>
          <w:rFonts w:ascii="SL_Times New Roman" w:hAnsi="SL_Times New Roman" w:cs="Times New Roman"/>
          <w:color w:val="000000"/>
          <w:sz w:val="24"/>
        </w:rPr>
        <w:t>знакопостоянства</w:t>
      </w:r>
      <w:proofErr w:type="spellEnd"/>
      <w:r w:rsidRPr="00B16CDC">
        <w:rPr>
          <w:rFonts w:ascii="SL_Times New Roman" w:hAnsi="SL_Times New Roman" w:cs="Times New Roman"/>
          <w:color w:val="000000"/>
          <w:sz w:val="24"/>
        </w:rPr>
        <w:t>. Тем самым создается база для усвоения свой</w:t>
      </w:r>
      <w:proofErr w:type="gramStart"/>
      <w:r w:rsidRPr="00B16CDC">
        <w:rPr>
          <w:rFonts w:ascii="SL_Times New Roman" w:hAnsi="SL_Times New Roman" w:cs="Times New Roman"/>
          <w:color w:val="000000"/>
          <w:sz w:val="24"/>
        </w:rPr>
        <w:t>ств кв</w:t>
      </w:r>
      <w:proofErr w:type="gramEnd"/>
      <w:r w:rsidRPr="00B16CDC">
        <w:rPr>
          <w:rFonts w:ascii="SL_Times New Roman" w:hAnsi="SL_Times New Roman" w:cs="Times New Roman"/>
          <w:color w:val="000000"/>
          <w:sz w:val="24"/>
        </w:rPr>
        <w:t>адратичной и степенной функций, а также для дальнейшего углубления функциональных представлений при изучении курса алгебры и начал анализа.</w:t>
      </w:r>
    </w:p>
    <w:p w:rsidR="001721F1" w:rsidRPr="00B16CDC" w:rsidRDefault="001721F1" w:rsidP="001721F1">
      <w:pPr>
        <w:pStyle w:val="af1"/>
        <w:rPr>
          <w:rFonts w:ascii="SL_Times New Roman" w:hAnsi="SL_Times New Roman"/>
          <w:sz w:val="24"/>
        </w:rPr>
      </w:pPr>
      <w:r w:rsidRPr="00B16CDC">
        <w:rPr>
          <w:rFonts w:ascii="SL_Times New Roman" w:hAnsi="SL_Times New Roman" w:cs="Times New Roman"/>
          <w:color w:val="000000"/>
          <w:sz w:val="24"/>
        </w:rPr>
        <w:t>Подготовительным шагом к изучению свой</w:t>
      </w:r>
      <w:proofErr w:type="gramStart"/>
      <w:r w:rsidRPr="00B16CDC">
        <w:rPr>
          <w:rFonts w:ascii="SL_Times New Roman" w:hAnsi="SL_Times New Roman" w:cs="Times New Roman"/>
          <w:color w:val="000000"/>
          <w:sz w:val="24"/>
        </w:rPr>
        <w:t>ств кв</w:t>
      </w:r>
      <w:proofErr w:type="gramEnd"/>
      <w:r w:rsidRPr="00B16CDC">
        <w:rPr>
          <w:rFonts w:ascii="SL_Times New Roman" w:hAnsi="SL_Times New Roman" w:cs="Times New Roman"/>
          <w:color w:val="000000"/>
          <w:sz w:val="24"/>
        </w:rPr>
        <w:t>адратичной функции является также рассмотрение вопроса о квадратном трехчлене и его корнях, выделении квадрата двучлена из квад</w:t>
      </w:r>
      <w:r w:rsidRPr="00B16CDC">
        <w:rPr>
          <w:rFonts w:ascii="SL_Times New Roman" w:hAnsi="SL_Times New Roman" w:cs="Times New Roman"/>
          <w:color w:val="000000"/>
          <w:sz w:val="24"/>
        </w:rPr>
        <w:softHyphen/>
        <w:t>ратного трехчлена, разложении квадратного трехчлена на мно</w:t>
      </w:r>
      <w:r w:rsidRPr="00B16CDC">
        <w:rPr>
          <w:rFonts w:ascii="SL_Times New Roman" w:hAnsi="SL_Times New Roman" w:cs="Times New Roman"/>
          <w:color w:val="000000"/>
          <w:sz w:val="24"/>
        </w:rPr>
        <w:softHyphen/>
        <w:t>жители.</w:t>
      </w:r>
    </w:p>
    <w:p w:rsidR="001721F1" w:rsidRPr="00B16CDC" w:rsidRDefault="001721F1" w:rsidP="001721F1">
      <w:pPr>
        <w:pStyle w:val="af1"/>
        <w:rPr>
          <w:rFonts w:ascii="SL_Times New Roman" w:hAnsi="SL_Times New Roman"/>
          <w:sz w:val="24"/>
        </w:rPr>
      </w:pPr>
      <w:r w:rsidRPr="00B16CDC">
        <w:rPr>
          <w:rFonts w:ascii="SL_Times New Roman" w:hAnsi="SL_Times New Roman" w:cs="Times New Roman"/>
          <w:color w:val="000000"/>
          <w:sz w:val="24"/>
        </w:rPr>
        <w:t>Изучение квадратичной функции начинается с рассмотрения функции у = ах</w:t>
      </w:r>
      <w:proofErr w:type="gramStart"/>
      <w:r w:rsidRPr="00B16CDC">
        <w:rPr>
          <w:rFonts w:ascii="SL_Times New Roman" w:hAnsi="SL_Times New Roman" w:cs="Times New Roman"/>
          <w:color w:val="000000"/>
          <w:sz w:val="24"/>
        </w:rPr>
        <w:t>2</w:t>
      </w:r>
      <w:proofErr w:type="gramEnd"/>
      <w:r w:rsidRPr="00B16CDC">
        <w:rPr>
          <w:rFonts w:ascii="SL_Times New Roman" w:hAnsi="SL_Times New Roman" w:cs="Times New Roman"/>
          <w:color w:val="000000"/>
          <w:sz w:val="24"/>
        </w:rPr>
        <w:t>, ее свойств и особенностей графика, а также других частных видов квадратичной функции — функций у = ах2 + </w:t>
      </w:r>
      <w:proofErr w:type="spellStart"/>
      <w:r w:rsidRPr="00B16CDC">
        <w:rPr>
          <w:rFonts w:ascii="SL_Times New Roman" w:hAnsi="SL_Times New Roman" w:cs="Times New Roman"/>
          <w:color w:val="000000"/>
          <w:sz w:val="24"/>
        </w:rPr>
        <w:t>b</w:t>
      </w:r>
      <w:proofErr w:type="spellEnd"/>
      <w:r w:rsidRPr="00B16CDC">
        <w:rPr>
          <w:rFonts w:ascii="SL_Times New Roman" w:hAnsi="SL_Times New Roman" w:cs="Times New Roman"/>
          <w:color w:val="000000"/>
          <w:sz w:val="24"/>
        </w:rPr>
        <w:t> , у = а (</w:t>
      </w:r>
      <w:proofErr w:type="spellStart"/>
      <w:r w:rsidRPr="00B16CDC">
        <w:rPr>
          <w:rFonts w:ascii="SL_Times New Roman" w:hAnsi="SL_Times New Roman" w:cs="Times New Roman"/>
          <w:color w:val="000000"/>
          <w:sz w:val="24"/>
        </w:rPr>
        <w:t>х</w:t>
      </w:r>
      <w:proofErr w:type="spellEnd"/>
      <w:r w:rsidRPr="00B16CDC">
        <w:rPr>
          <w:rFonts w:ascii="SL_Times New Roman" w:hAnsi="SL_Times New Roman" w:cs="Times New Roman"/>
          <w:color w:val="000000"/>
          <w:sz w:val="24"/>
        </w:rPr>
        <w:t xml:space="preserve"> - т)2. Эти сведения используются при изуче</w:t>
      </w:r>
      <w:r w:rsidRPr="00B16CDC">
        <w:rPr>
          <w:rFonts w:ascii="SL_Times New Roman" w:hAnsi="SL_Times New Roman" w:cs="Times New Roman"/>
          <w:color w:val="000000"/>
          <w:sz w:val="24"/>
        </w:rPr>
        <w:softHyphen/>
        <w:t>нии свой</w:t>
      </w:r>
      <w:proofErr w:type="gramStart"/>
      <w:r w:rsidRPr="00B16CDC">
        <w:rPr>
          <w:rFonts w:ascii="SL_Times New Roman" w:hAnsi="SL_Times New Roman" w:cs="Times New Roman"/>
          <w:color w:val="000000"/>
          <w:sz w:val="24"/>
        </w:rPr>
        <w:t>ств кв</w:t>
      </w:r>
      <w:proofErr w:type="gramEnd"/>
      <w:r w:rsidRPr="00B16CDC">
        <w:rPr>
          <w:rFonts w:ascii="SL_Times New Roman" w:hAnsi="SL_Times New Roman" w:cs="Times New Roman"/>
          <w:color w:val="000000"/>
          <w:sz w:val="24"/>
        </w:rPr>
        <w:t>адратичной функции общего вида. Важно, чтобы учащиеся поняли, что график функции у = ах</w:t>
      </w:r>
      <w:proofErr w:type="gramStart"/>
      <w:r w:rsidRPr="00B16CDC">
        <w:rPr>
          <w:rFonts w:ascii="SL_Times New Roman" w:hAnsi="SL_Times New Roman" w:cs="Times New Roman"/>
          <w:color w:val="000000"/>
          <w:sz w:val="24"/>
        </w:rPr>
        <w:t>2</w:t>
      </w:r>
      <w:proofErr w:type="gramEnd"/>
      <w:r w:rsidRPr="00B16CDC">
        <w:rPr>
          <w:rFonts w:ascii="SL_Times New Roman" w:hAnsi="SL_Times New Roman" w:cs="Times New Roman"/>
          <w:color w:val="000000"/>
          <w:sz w:val="24"/>
        </w:rPr>
        <w:t> + </w:t>
      </w:r>
      <w:proofErr w:type="spellStart"/>
      <w:r w:rsidRPr="00B16CDC">
        <w:rPr>
          <w:rFonts w:ascii="SL_Times New Roman" w:hAnsi="SL_Times New Roman" w:cs="Times New Roman"/>
          <w:color w:val="000000"/>
          <w:sz w:val="24"/>
        </w:rPr>
        <w:t>bх</w:t>
      </w:r>
      <w:proofErr w:type="spellEnd"/>
      <w:r w:rsidRPr="00B16CDC">
        <w:rPr>
          <w:rFonts w:ascii="SL_Times New Roman" w:hAnsi="SL_Times New Roman" w:cs="Times New Roman"/>
          <w:color w:val="000000"/>
          <w:sz w:val="24"/>
        </w:rPr>
        <w:t xml:space="preserve"> + с может быть получен из графика функции у = ах2 с помощью двух па</w:t>
      </w:r>
      <w:r w:rsidRPr="00B16CDC">
        <w:rPr>
          <w:rFonts w:ascii="SL_Times New Roman" w:hAnsi="SL_Times New Roman" w:cs="Times New Roman"/>
          <w:color w:val="000000"/>
          <w:sz w:val="24"/>
        </w:rPr>
        <w:softHyphen/>
        <w:t>раллельных переносов. Приемы построения графика функции у = ах</w:t>
      </w:r>
      <w:proofErr w:type="gramStart"/>
      <w:r w:rsidRPr="00B16CDC">
        <w:rPr>
          <w:rFonts w:ascii="SL_Times New Roman" w:hAnsi="SL_Times New Roman" w:cs="Times New Roman"/>
          <w:color w:val="000000"/>
          <w:sz w:val="24"/>
        </w:rPr>
        <w:t>2</w:t>
      </w:r>
      <w:proofErr w:type="gramEnd"/>
      <w:r w:rsidRPr="00B16CDC">
        <w:rPr>
          <w:rFonts w:ascii="SL_Times New Roman" w:hAnsi="SL_Times New Roman" w:cs="Times New Roman"/>
          <w:color w:val="000000"/>
          <w:sz w:val="24"/>
        </w:rPr>
        <w:t> + </w:t>
      </w:r>
      <w:proofErr w:type="spellStart"/>
      <w:r w:rsidRPr="00B16CDC">
        <w:rPr>
          <w:rFonts w:ascii="SL_Times New Roman" w:hAnsi="SL_Times New Roman" w:cs="Times New Roman"/>
          <w:color w:val="000000"/>
          <w:sz w:val="24"/>
        </w:rPr>
        <w:t>bх</w:t>
      </w:r>
      <w:proofErr w:type="spellEnd"/>
      <w:r w:rsidRPr="00B16CDC">
        <w:rPr>
          <w:rFonts w:ascii="SL_Times New Roman" w:hAnsi="SL_Times New Roman" w:cs="Times New Roman"/>
          <w:color w:val="000000"/>
          <w:sz w:val="24"/>
        </w:rPr>
        <w:t xml:space="preserve"> + с отрабатываются на конкретных примерах. При этом особое внимание следует уделить формированию у учащих</w:t>
      </w:r>
      <w:r w:rsidRPr="00B16CDC">
        <w:rPr>
          <w:rFonts w:ascii="SL_Times New Roman" w:hAnsi="SL_Times New Roman" w:cs="Times New Roman"/>
          <w:color w:val="000000"/>
          <w:sz w:val="24"/>
        </w:rPr>
        <w:softHyphen/>
        <w:t>ся умения указывать координаты вершины параболы, ее ось сим</w:t>
      </w:r>
      <w:r w:rsidRPr="00B16CDC">
        <w:rPr>
          <w:rFonts w:ascii="SL_Times New Roman" w:hAnsi="SL_Times New Roman" w:cs="Times New Roman"/>
          <w:color w:val="000000"/>
          <w:sz w:val="24"/>
        </w:rPr>
        <w:softHyphen/>
        <w:t>метрии, направление ветвей параболы.</w:t>
      </w:r>
    </w:p>
    <w:p w:rsidR="001721F1" w:rsidRPr="00B16CDC" w:rsidRDefault="001721F1" w:rsidP="001721F1">
      <w:pPr>
        <w:pStyle w:val="af1"/>
        <w:rPr>
          <w:rFonts w:ascii="SL_Times New Roman" w:hAnsi="SL_Times New Roman"/>
          <w:sz w:val="24"/>
        </w:rPr>
      </w:pPr>
      <w:r w:rsidRPr="00B16CDC">
        <w:rPr>
          <w:rFonts w:ascii="SL_Times New Roman" w:hAnsi="SL_Times New Roman" w:cs="Times New Roman"/>
          <w:color w:val="000000"/>
          <w:sz w:val="24"/>
        </w:rPr>
        <w:t>При изучении этой темы дальнейшее развитие получает умение находить по графику промежутки возрастания и убывания функ</w:t>
      </w:r>
      <w:r w:rsidRPr="00B16CDC">
        <w:rPr>
          <w:rFonts w:ascii="SL_Times New Roman" w:hAnsi="SL_Times New Roman" w:cs="Times New Roman"/>
          <w:color w:val="000000"/>
          <w:sz w:val="24"/>
        </w:rPr>
        <w:softHyphen/>
        <w:t>ции, а также промежутки, в которых функция сохраняет знак.</w:t>
      </w:r>
    </w:p>
    <w:p w:rsidR="001721F1" w:rsidRPr="00B16CDC" w:rsidRDefault="001721F1" w:rsidP="001721F1">
      <w:pPr>
        <w:pStyle w:val="af1"/>
        <w:rPr>
          <w:rFonts w:ascii="SL_Times New Roman" w:hAnsi="SL_Times New Roman"/>
          <w:sz w:val="24"/>
        </w:rPr>
      </w:pPr>
      <w:r w:rsidRPr="00B16CDC">
        <w:rPr>
          <w:rFonts w:ascii="SL_Times New Roman" w:hAnsi="SL_Times New Roman" w:cs="Times New Roman"/>
          <w:color w:val="000000"/>
          <w:sz w:val="24"/>
        </w:rPr>
        <w:t xml:space="preserve">Учащиеся знакомятся со свойствами степенной функции у = </w:t>
      </w:r>
      <w:proofErr w:type="spellStart"/>
      <w:r w:rsidRPr="00B16CDC">
        <w:rPr>
          <w:rFonts w:ascii="SL_Times New Roman" w:hAnsi="SL_Times New Roman" w:cs="Times New Roman"/>
          <w:color w:val="000000"/>
          <w:sz w:val="24"/>
        </w:rPr>
        <w:t>х</w:t>
      </w:r>
      <w:proofErr w:type="gramStart"/>
      <w:r w:rsidRPr="00B16CDC">
        <w:rPr>
          <w:rFonts w:ascii="SL_Times New Roman" w:hAnsi="SL_Times New Roman" w:cs="Times New Roman"/>
          <w:color w:val="000000"/>
          <w:sz w:val="24"/>
        </w:rPr>
        <w:t>n</w:t>
      </w:r>
      <w:proofErr w:type="spellEnd"/>
      <w:proofErr w:type="gramEnd"/>
      <w:r w:rsidRPr="00B16CDC">
        <w:rPr>
          <w:rFonts w:ascii="SL_Times New Roman" w:hAnsi="SL_Times New Roman" w:cs="Times New Roman"/>
          <w:color w:val="000000"/>
          <w:sz w:val="24"/>
        </w:rPr>
        <w:t> при четном и нечетном натуральном показателе п. Вводит</w:t>
      </w:r>
      <w:r w:rsidRPr="00B16CDC">
        <w:rPr>
          <w:rFonts w:ascii="SL_Times New Roman" w:hAnsi="SL_Times New Roman" w:cs="Times New Roman"/>
          <w:color w:val="000000"/>
          <w:sz w:val="24"/>
        </w:rPr>
        <w:softHyphen/>
        <w:t>ся понятие корня </w:t>
      </w:r>
      <w:proofErr w:type="spellStart"/>
      <w:r w:rsidRPr="00B16CDC">
        <w:rPr>
          <w:rFonts w:ascii="SL_Times New Roman" w:hAnsi="SL_Times New Roman" w:cs="Times New Roman"/>
          <w:color w:val="000000"/>
          <w:sz w:val="24"/>
        </w:rPr>
        <w:t>п-ой</w:t>
      </w:r>
      <w:proofErr w:type="spellEnd"/>
      <w:r w:rsidRPr="00B16CDC">
        <w:rPr>
          <w:rFonts w:ascii="SL_Times New Roman" w:hAnsi="SL_Times New Roman" w:cs="Times New Roman"/>
          <w:color w:val="000000"/>
          <w:sz w:val="24"/>
        </w:rPr>
        <w:t> степени. Учащиеся должны понимать смысл записей вида √-27, √81. Они получают представление о нахождении значений корня с помощью калькулятора, причем выработка соответствующих умений не требуется.</w:t>
      </w:r>
    </w:p>
    <w:p w:rsidR="001721F1" w:rsidRPr="00B16CDC" w:rsidRDefault="001721F1" w:rsidP="001721F1">
      <w:pPr>
        <w:pStyle w:val="af1"/>
        <w:ind w:firstLine="720"/>
        <w:jc w:val="both"/>
        <w:rPr>
          <w:rFonts w:ascii="SL_Times New Roman" w:hAnsi="SL_Times New Roman"/>
          <w:sz w:val="24"/>
        </w:rPr>
      </w:pPr>
      <w:r w:rsidRPr="00B16CDC">
        <w:rPr>
          <w:rFonts w:ascii="SL_Times New Roman" w:hAnsi="SL_Times New Roman" w:cs="Times New Roman"/>
          <w:color w:val="000000"/>
          <w:sz w:val="24"/>
        </w:rPr>
        <w:t>2.Уравнения и неравенства с одной переменной. (14ч)</w:t>
      </w:r>
    </w:p>
    <w:p w:rsidR="001721F1" w:rsidRPr="00B16CDC" w:rsidRDefault="001721F1" w:rsidP="001721F1">
      <w:pPr>
        <w:pStyle w:val="af1"/>
        <w:rPr>
          <w:rFonts w:ascii="SL_Times New Roman" w:hAnsi="SL_Times New Roman"/>
          <w:sz w:val="24"/>
        </w:rPr>
      </w:pPr>
      <w:r w:rsidRPr="00B16CDC">
        <w:rPr>
          <w:rFonts w:ascii="SL_Times New Roman" w:hAnsi="SL_Times New Roman" w:cs="Times New Roman"/>
          <w:color w:val="000000"/>
          <w:sz w:val="24"/>
        </w:rPr>
        <w:t>Основная цель — систематизировать и обобщить сведе</w:t>
      </w:r>
      <w:r w:rsidRPr="00B16CDC">
        <w:rPr>
          <w:rFonts w:ascii="SL_Times New Roman" w:hAnsi="SL_Times New Roman" w:cs="Times New Roman"/>
          <w:color w:val="000000"/>
          <w:sz w:val="24"/>
        </w:rPr>
        <w:softHyphen/>
        <w:t>ния о решении целых и дробных рациональных уравнений с од</w:t>
      </w:r>
      <w:r w:rsidRPr="00B16CDC">
        <w:rPr>
          <w:rFonts w:ascii="SL_Times New Roman" w:hAnsi="SL_Times New Roman" w:cs="Times New Roman"/>
          <w:color w:val="000000"/>
          <w:sz w:val="24"/>
        </w:rPr>
        <w:softHyphen/>
        <w:t>ной переменной, сформировать умение решать неравенства вида ах2 + </w:t>
      </w:r>
      <w:proofErr w:type="spellStart"/>
      <w:r w:rsidRPr="00B16CDC">
        <w:rPr>
          <w:rFonts w:ascii="SL_Times New Roman" w:hAnsi="SL_Times New Roman" w:cs="Times New Roman"/>
          <w:color w:val="000000"/>
          <w:sz w:val="24"/>
        </w:rPr>
        <w:t>bх</w:t>
      </w:r>
      <w:proofErr w:type="spellEnd"/>
      <w:r w:rsidRPr="00B16CDC">
        <w:rPr>
          <w:rFonts w:ascii="SL_Times New Roman" w:hAnsi="SL_Times New Roman" w:cs="Times New Roman"/>
          <w:color w:val="000000"/>
          <w:sz w:val="24"/>
        </w:rPr>
        <w:t xml:space="preserve"> + с</w:t>
      </w:r>
      <w:proofErr w:type="gramStart"/>
      <w:r w:rsidRPr="00B16CDC">
        <w:rPr>
          <w:rFonts w:ascii="SL_Times New Roman" w:hAnsi="SL_Times New Roman" w:cs="Times New Roman"/>
          <w:color w:val="000000"/>
          <w:sz w:val="24"/>
        </w:rPr>
        <w:t xml:space="preserve"> &gt; О</w:t>
      </w:r>
      <w:proofErr w:type="gramEnd"/>
      <w:r w:rsidRPr="00B16CDC">
        <w:rPr>
          <w:rFonts w:ascii="SL_Times New Roman" w:hAnsi="SL_Times New Roman" w:cs="Times New Roman"/>
          <w:color w:val="000000"/>
          <w:sz w:val="24"/>
        </w:rPr>
        <w:t xml:space="preserve"> или ах2 + </w:t>
      </w:r>
      <w:proofErr w:type="spellStart"/>
      <w:r w:rsidRPr="00B16CDC">
        <w:rPr>
          <w:rFonts w:ascii="SL_Times New Roman" w:hAnsi="SL_Times New Roman" w:cs="Times New Roman"/>
          <w:color w:val="000000"/>
          <w:sz w:val="24"/>
        </w:rPr>
        <w:t>bх</w:t>
      </w:r>
      <w:proofErr w:type="spellEnd"/>
      <w:r w:rsidRPr="00B16CDC">
        <w:rPr>
          <w:rFonts w:ascii="SL_Times New Roman" w:hAnsi="SL_Times New Roman" w:cs="Times New Roman"/>
          <w:color w:val="000000"/>
          <w:sz w:val="24"/>
        </w:rPr>
        <w:t xml:space="preserve"> + с &lt; О, где а ≠ 0.</w:t>
      </w:r>
    </w:p>
    <w:p w:rsidR="001721F1" w:rsidRPr="00B16CDC" w:rsidRDefault="001721F1" w:rsidP="001721F1">
      <w:pPr>
        <w:pStyle w:val="af1"/>
        <w:rPr>
          <w:rFonts w:ascii="SL_Times New Roman" w:hAnsi="SL_Times New Roman"/>
          <w:sz w:val="24"/>
        </w:rPr>
      </w:pPr>
      <w:r w:rsidRPr="00B16CDC">
        <w:rPr>
          <w:rFonts w:ascii="SL_Times New Roman" w:hAnsi="SL_Times New Roman" w:cs="Times New Roman"/>
          <w:color w:val="000000"/>
          <w:sz w:val="24"/>
        </w:rPr>
        <w:t>В этой теме завершается изучение рациональных уравнений с одной переменной. В связи с этим проводится некоторое обобщение и углубление сведений об уравнениях. Вводятся понятия це</w:t>
      </w:r>
      <w:r w:rsidRPr="00B16CDC">
        <w:rPr>
          <w:rFonts w:ascii="SL_Times New Roman" w:hAnsi="SL_Times New Roman" w:cs="Times New Roman"/>
          <w:color w:val="000000"/>
          <w:sz w:val="24"/>
        </w:rPr>
        <w:softHyphen/>
        <w:t>лого рационального уравнения и его степени. Учащиеся знако</w:t>
      </w:r>
      <w:r w:rsidRPr="00B16CDC">
        <w:rPr>
          <w:rFonts w:ascii="SL_Times New Roman" w:hAnsi="SL_Times New Roman" w:cs="Times New Roman"/>
          <w:color w:val="000000"/>
          <w:sz w:val="24"/>
        </w:rPr>
        <w:softHyphen/>
        <w:t>мятся с решением уравнений третьей степени и четвертой степени с помощью разложения на множители и введения вспо</w:t>
      </w:r>
      <w:r w:rsidRPr="00B16CDC">
        <w:rPr>
          <w:rFonts w:ascii="SL_Times New Roman" w:hAnsi="SL_Times New Roman" w:cs="Times New Roman"/>
          <w:color w:val="000000"/>
          <w:sz w:val="24"/>
        </w:rPr>
        <w:softHyphen/>
        <w:t>могательной переменной. Метод решения уравнений путем введения вспомогательных переменных будет широко использоваться в дальнейшем при решении тригонометрических, логарифмических других видов уравнений.</w:t>
      </w:r>
    </w:p>
    <w:p w:rsidR="001721F1" w:rsidRPr="00B16CDC" w:rsidRDefault="001721F1" w:rsidP="001721F1">
      <w:pPr>
        <w:pStyle w:val="af1"/>
        <w:rPr>
          <w:rFonts w:ascii="SL_Times New Roman" w:hAnsi="SL_Times New Roman"/>
          <w:sz w:val="24"/>
        </w:rPr>
      </w:pPr>
      <w:r w:rsidRPr="00B16CDC">
        <w:rPr>
          <w:rFonts w:ascii="SL_Times New Roman" w:hAnsi="SL_Times New Roman" w:cs="Times New Roman"/>
          <w:color w:val="000000"/>
          <w:sz w:val="24"/>
        </w:rPr>
        <w:lastRenderedPageBreak/>
        <w:t>Расширяются сведения о решении дробных рациональных уравнений. Учащиеся знакомятся с некоторыми специальными приёмами решения таких уравнений.</w:t>
      </w:r>
    </w:p>
    <w:p w:rsidR="001721F1" w:rsidRPr="00B16CDC" w:rsidRDefault="001721F1" w:rsidP="001721F1">
      <w:pPr>
        <w:pStyle w:val="af1"/>
        <w:rPr>
          <w:rFonts w:ascii="SL_Times New Roman" w:hAnsi="SL_Times New Roman"/>
          <w:sz w:val="24"/>
        </w:rPr>
      </w:pPr>
      <w:r w:rsidRPr="00B16CDC">
        <w:rPr>
          <w:rFonts w:ascii="SL_Times New Roman" w:hAnsi="SL_Times New Roman" w:cs="Times New Roman"/>
          <w:color w:val="000000"/>
          <w:sz w:val="24"/>
        </w:rPr>
        <w:t>Формирование умений решать неравенства вида ах2 + </w:t>
      </w:r>
      <w:proofErr w:type="spellStart"/>
      <w:r w:rsidRPr="00B16CDC">
        <w:rPr>
          <w:rFonts w:ascii="SL_Times New Roman" w:hAnsi="SL_Times New Roman" w:cs="Times New Roman"/>
          <w:color w:val="000000"/>
          <w:sz w:val="24"/>
        </w:rPr>
        <w:t>bх</w:t>
      </w:r>
      <w:proofErr w:type="spellEnd"/>
      <w:r w:rsidRPr="00B16CDC">
        <w:rPr>
          <w:rFonts w:ascii="SL_Times New Roman" w:hAnsi="SL_Times New Roman" w:cs="Times New Roman"/>
          <w:color w:val="000000"/>
          <w:sz w:val="24"/>
        </w:rPr>
        <w:t xml:space="preserve"> + </w:t>
      </w:r>
      <w:proofErr w:type="spellStart"/>
      <w:r w:rsidRPr="00B16CDC">
        <w:rPr>
          <w:rFonts w:ascii="SL_Times New Roman" w:hAnsi="SL_Times New Roman" w:cs="Times New Roman"/>
          <w:color w:val="000000"/>
          <w:sz w:val="24"/>
        </w:rPr>
        <w:t>c</w:t>
      </w:r>
      <w:proofErr w:type="spellEnd"/>
      <w:r w:rsidRPr="00B16CDC">
        <w:rPr>
          <w:rFonts w:ascii="SL_Times New Roman" w:hAnsi="SL_Times New Roman" w:cs="Times New Roman"/>
          <w:color w:val="000000"/>
          <w:sz w:val="24"/>
        </w:rPr>
        <w:t> &gt; 0 или ах2 + </w:t>
      </w:r>
      <w:proofErr w:type="spellStart"/>
      <w:r w:rsidRPr="00B16CDC">
        <w:rPr>
          <w:rFonts w:ascii="SL_Times New Roman" w:hAnsi="SL_Times New Roman" w:cs="Times New Roman"/>
          <w:color w:val="000000"/>
          <w:sz w:val="24"/>
        </w:rPr>
        <w:t>bх</w:t>
      </w:r>
      <w:proofErr w:type="spellEnd"/>
      <w:r w:rsidRPr="00B16CDC">
        <w:rPr>
          <w:rFonts w:ascii="SL_Times New Roman" w:hAnsi="SL_Times New Roman" w:cs="Times New Roman"/>
          <w:color w:val="000000"/>
          <w:sz w:val="24"/>
        </w:rPr>
        <w:t xml:space="preserve"> + с &lt; 0, где а ≠ 0, осуществляется с опорой на введения о графике квадратичной функции (направление ветвей параболы, ее расположение относительно оси</w:t>
      </w:r>
      <w:proofErr w:type="gramStart"/>
      <w:r w:rsidRPr="00B16CDC">
        <w:rPr>
          <w:rFonts w:ascii="SL_Times New Roman" w:hAnsi="SL_Times New Roman" w:cs="Times New Roman"/>
          <w:color w:val="000000"/>
          <w:sz w:val="24"/>
        </w:rPr>
        <w:t> О</w:t>
      </w:r>
      <w:proofErr w:type="gramEnd"/>
      <w:r w:rsidRPr="00B16CDC">
        <w:rPr>
          <w:rFonts w:ascii="SL_Times New Roman" w:hAnsi="SL_Times New Roman" w:cs="Times New Roman"/>
          <w:color w:val="000000"/>
          <w:sz w:val="24"/>
        </w:rPr>
        <w:t>х).</w:t>
      </w:r>
    </w:p>
    <w:p w:rsidR="001721F1" w:rsidRPr="00B16CDC" w:rsidRDefault="001721F1" w:rsidP="001721F1">
      <w:pPr>
        <w:pStyle w:val="af1"/>
        <w:rPr>
          <w:rFonts w:ascii="SL_Times New Roman" w:hAnsi="SL_Times New Roman"/>
          <w:sz w:val="24"/>
        </w:rPr>
      </w:pPr>
      <w:r w:rsidRPr="00B16CDC">
        <w:rPr>
          <w:rFonts w:ascii="SL_Times New Roman" w:hAnsi="SL_Times New Roman" w:cs="Times New Roman"/>
          <w:color w:val="000000"/>
          <w:sz w:val="24"/>
        </w:rPr>
        <w:t>Учащиеся знакомятся с методом интервалов, с помощью которого решаются несложные рациональные неравенства.</w:t>
      </w:r>
    </w:p>
    <w:p w:rsidR="001721F1" w:rsidRPr="00B16CDC" w:rsidRDefault="001721F1" w:rsidP="001721F1">
      <w:pPr>
        <w:pStyle w:val="af1"/>
        <w:rPr>
          <w:rFonts w:ascii="SL_Times New Roman" w:hAnsi="SL_Times New Roman"/>
          <w:sz w:val="24"/>
        </w:rPr>
      </w:pPr>
      <w:r w:rsidRPr="00B16CDC">
        <w:rPr>
          <w:rFonts w:ascii="SL_Times New Roman" w:hAnsi="SL_Times New Roman" w:cs="Times New Roman"/>
          <w:color w:val="000000"/>
          <w:sz w:val="24"/>
        </w:rPr>
        <w:t>3.Уравнения и неравенства с двумя переменными (17ч)</w:t>
      </w:r>
      <w:r w:rsidRPr="00B16CDC">
        <w:rPr>
          <w:rFonts w:ascii="SL_Times New Roman" w:hAnsi="SL_Times New Roman" w:cs="Times New Roman"/>
          <w:color w:val="000000"/>
          <w:sz w:val="24"/>
        </w:rPr>
        <w:br/>
        <w:t>Основная цель: выработать умение решать простейшие системы, содержащие уравнение второй степени с двумя перемен</w:t>
      </w:r>
      <w:r w:rsidRPr="00B16CDC">
        <w:rPr>
          <w:rFonts w:ascii="SL_Times New Roman" w:hAnsi="SL_Times New Roman" w:cs="Times New Roman"/>
          <w:color w:val="000000"/>
          <w:sz w:val="24"/>
        </w:rPr>
        <w:softHyphen/>
        <w:t>ное и текстовые задачи с помощью составления таких систем.</w:t>
      </w:r>
    </w:p>
    <w:p w:rsidR="001721F1" w:rsidRPr="00B16CDC" w:rsidRDefault="001721F1" w:rsidP="001721F1">
      <w:pPr>
        <w:pStyle w:val="af1"/>
        <w:rPr>
          <w:rFonts w:ascii="SL_Times New Roman" w:hAnsi="SL_Times New Roman"/>
          <w:sz w:val="24"/>
        </w:rPr>
      </w:pPr>
      <w:r w:rsidRPr="00B16CDC">
        <w:rPr>
          <w:rFonts w:ascii="SL_Times New Roman" w:hAnsi="SL_Times New Roman" w:cs="Times New Roman"/>
          <w:color w:val="000000"/>
          <w:sz w:val="24"/>
        </w:rPr>
        <w:t>В данной теме завершается изучение систем уравнений с двумя переменными. Основное внимание уделяется системам, в которых одно из уравнений первой степени, а другое второй. Известный учащимся способ подстановки находит здесь дальнейшее применение и позволяет сводить решение таких систем к реше</w:t>
      </w:r>
      <w:r w:rsidRPr="00B16CDC">
        <w:rPr>
          <w:rFonts w:ascii="SL_Times New Roman" w:hAnsi="SL_Times New Roman" w:cs="Times New Roman"/>
          <w:color w:val="000000"/>
          <w:sz w:val="24"/>
        </w:rPr>
        <w:softHyphen/>
        <w:t>нию квадратного уравнения.</w:t>
      </w:r>
    </w:p>
    <w:p w:rsidR="001721F1" w:rsidRPr="00B16CDC" w:rsidRDefault="001721F1" w:rsidP="001721F1">
      <w:pPr>
        <w:pStyle w:val="af1"/>
        <w:rPr>
          <w:rFonts w:ascii="SL_Times New Roman" w:hAnsi="SL_Times New Roman"/>
          <w:sz w:val="24"/>
        </w:rPr>
      </w:pPr>
      <w:r w:rsidRPr="00B16CDC">
        <w:rPr>
          <w:rFonts w:ascii="SL_Times New Roman" w:hAnsi="SL_Times New Roman" w:cs="Times New Roman"/>
          <w:color w:val="000000"/>
          <w:sz w:val="24"/>
        </w:rPr>
        <w:t>Ознакомление учащихся с примерами систем уравнений с двумя переменными, в которых оба уравнения второй степени, должно осуществляться с достаточной осторожностью и ограни</w:t>
      </w:r>
      <w:r w:rsidRPr="00B16CDC">
        <w:rPr>
          <w:rFonts w:ascii="SL_Times New Roman" w:hAnsi="SL_Times New Roman" w:cs="Times New Roman"/>
          <w:color w:val="000000"/>
          <w:sz w:val="24"/>
        </w:rPr>
        <w:softHyphen/>
        <w:t>чиваться простейшими примерами.</w:t>
      </w:r>
    </w:p>
    <w:p w:rsidR="001721F1" w:rsidRPr="00B16CDC" w:rsidRDefault="001721F1" w:rsidP="001721F1">
      <w:pPr>
        <w:pStyle w:val="af1"/>
        <w:rPr>
          <w:rFonts w:ascii="SL_Times New Roman" w:hAnsi="SL_Times New Roman"/>
          <w:sz w:val="24"/>
        </w:rPr>
      </w:pPr>
      <w:r w:rsidRPr="00B16CDC">
        <w:rPr>
          <w:rFonts w:ascii="SL_Times New Roman" w:hAnsi="SL_Times New Roman" w:cs="Times New Roman"/>
          <w:color w:val="000000"/>
          <w:sz w:val="24"/>
        </w:rPr>
        <w:t>Привлечение известных учащимся графиков позволяет при</w:t>
      </w:r>
      <w:r w:rsidRPr="00B16CDC">
        <w:rPr>
          <w:rFonts w:ascii="SL_Times New Roman" w:hAnsi="SL_Times New Roman" w:cs="Times New Roman"/>
          <w:color w:val="000000"/>
          <w:sz w:val="24"/>
        </w:rPr>
        <w:softHyphen/>
        <w:t>вести примеры графического решения систем уравнений. С помо</w:t>
      </w:r>
      <w:r w:rsidRPr="00B16CDC">
        <w:rPr>
          <w:rFonts w:ascii="SL_Times New Roman" w:hAnsi="SL_Times New Roman" w:cs="Times New Roman"/>
          <w:color w:val="000000"/>
          <w:sz w:val="24"/>
        </w:rPr>
        <w:softHyphen/>
        <w:t>щью графических представлений можно наглядно показать уча</w:t>
      </w:r>
      <w:r w:rsidRPr="00B16CDC">
        <w:rPr>
          <w:rFonts w:ascii="SL_Times New Roman" w:hAnsi="SL_Times New Roman" w:cs="Times New Roman"/>
          <w:color w:val="000000"/>
          <w:sz w:val="24"/>
        </w:rPr>
        <w:softHyphen/>
        <w:t>щимся, что системы двух уравнений с двумя переменными второй степени могут иметь одно, два, три, четыре решения или не иметь решений.</w:t>
      </w:r>
    </w:p>
    <w:p w:rsidR="001721F1" w:rsidRPr="00B16CDC" w:rsidRDefault="001721F1" w:rsidP="001721F1">
      <w:pPr>
        <w:pStyle w:val="af1"/>
        <w:rPr>
          <w:rFonts w:ascii="SL_Times New Roman" w:hAnsi="SL_Times New Roman"/>
          <w:sz w:val="24"/>
        </w:rPr>
      </w:pPr>
      <w:r w:rsidRPr="00B16CDC">
        <w:rPr>
          <w:rFonts w:ascii="SL_Times New Roman" w:hAnsi="SL_Times New Roman" w:cs="Times New Roman"/>
          <w:color w:val="000000"/>
          <w:sz w:val="24"/>
        </w:rPr>
        <w:t>Разработанный математический аппарат позволяет сущест</w:t>
      </w:r>
      <w:r w:rsidRPr="00B16CDC">
        <w:rPr>
          <w:rFonts w:ascii="SL_Times New Roman" w:hAnsi="SL_Times New Roman" w:cs="Times New Roman"/>
          <w:color w:val="000000"/>
          <w:sz w:val="24"/>
        </w:rPr>
        <w:softHyphen/>
        <w:t>венно расширить класс содержательных текстовых задач, решае</w:t>
      </w:r>
      <w:r w:rsidRPr="00B16CDC">
        <w:rPr>
          <w:rFonts w:ascii="SL_Times New Roman" w:hAnsi="SL_Times New Roman" w:cs="Times New Roman"/>
          <w:color w:val="000000"/>
          <w:sz w:val="24"/>
        </w:rPr>
        <w:softHyphen/>
        <w:t>мых с помощью систем уравнений.</w:t>
      </w:r>
    </w:p>
    <w:p w:rsidR="001721F1" w:rsidRPr="00B16CDC" w:rsidRDefault="001721F1" w:rsidP="001721F1">
      <w:pPr>
        <w:pStyle w:val="af1"/>
        <w:rPr>
          <w:rFonts w:ascii="SL_Times New Roman" w:hAnsi="SL_Times New Roman"/>
          <w:sz w:val="24"/>
        </w:rPr>
      </w:pPr>
      <w:r w:rsidRPr="00B16CDC">
        <w:rPr>
          <w:rFonts w:ascii="SL_Times New Roman" w:hAnsi="SL_Times New Roman" w:cs="Times New Roman"/>
          <w:color w:val="000000"/>
          <w:sz w:val="24"/>
        </w:rPr>
        <w:t>Изучение темы завершается введением понятий неравенства с двумя переменными и системы неравен</w:t>
      </w:r>
      <w:proofErr w:type="gramStart"/>
      <w:r w:rsidRPr="00B16CDC">
        <w:rPr>
          <w:rFonts w:ascii="SL_Times New Roman" w:hAnsi="SL_Times New Roman" w:cs="Times New Roman"/>
          <w:color w:val="000000"/>
          <w:sz w:val="24"/>
        </w:rPr>
        <w:t>ств с дв</w:t>
      </w:r>
      <w:proofErr w:type="gramEnd"/>
      <w:r w:rsidRPr="00B16CDC">
        <w:rPr>
          <w:rFonts w:ascii="SL_Times New Roman" w:hAnsi="SL_Times New Roman" w:cs="Times New Roman"/>
          <w:color w:val="000000"/>
          <w:sz w:val="24"/>
        </w:rPr>
        <w:t>умя переменными. Сведения о графиках уравнений с двумя переменными использу</w:t>
      </w:r>
      <w:r w:rsidRPr="00B16CDC">
        <w:rPr>
          <w:rFonts w:ascii="SL_Times New Roman" w:hAnsi="SL_Times New Roman" w:cs="Times New Roman"/>
          <w:color w:val="000000"/>
          <w:sz w:val="24"/>
        </w:rPr>
        <w:softHyphen/>
        <w:t>ются при иллюстрации множеств решений некоторых простей</w:t>
      </w:r>
      <w:r w:rsidRPr="00B16CDC">
        <w:rPr>
          <w:rFonts w:ascii="SL_Times New Roman" w:hAnsi="SL_Times New Roman" w:cs="Times New Roman"/>
          <w:color w:val="000000"/>
          <w:sz w:val="24"/>
        </w:rPr>
        <w:softHyphen/>
        <w:t>ших неравен</w:t>
      </w:r>
      <w:proofErr w:type="gramStart"/>
      <w:r w:rsidRPr="00B16CDC">
        <w:rPr>
          <w:rFonts w:ascii="SL_Times New Roman" w:hAnsi="SL_Times New Roman" w:cs="Times New Roman"/>
          <w:color w:val="000000"/>
          <w:sz w:val="24"/>
        </w:rPr>
        <w:t>ств с дв</w:t>
      </w:r>
      <w:proofErr w:type="gramEnd"/>
      <w:r w:rsidRPr="00B16CDC">
        <w:rPr>
          <w:rFonts w:ascii="SL_Times New Roman" w:hAnsi="SL_Times New Roman" w:cs="Times New Roman"/>
          <w:color w:val="000000"/>
          <w:sz w:val="24"/>
        </w:rPr>
        <w:t>умя переменными и их систем.</w:t>
      </w:r>
    </w:p>
    <w:p w:rsidR="001721F1" w:rsidRPr="00B16CDC" w:rsidRDefault="001721F1" w:rsidP="001721F1">
      <w:pPr>
        <w:pStyle w:val="af1"/>
        <w:rPr>
          <w:rFonts w:ascii="SL_Times New Roman" w:hAnsi="SL_Times New Roman"/>
          <w:sz w:val="24"/>
        </w:rPr>
      </w:pPr>
      <w:r w:rsidRPr="00B16CDC">
        <w:rPr>
          <w:rFonts w:ascii="SL_Times New Roman" w:hAnsi="SL_Times New Roman" w:cs="Times New Roman"/>
          <w:color w:val="000000"/>
          <w:sz w:val="24"/>
        </w:rPr>
        <w:t>4. Прогрессии (15ч)</w:t>
      </w:r>
    </w:p>
    <w:p w:rsidR="001721F1" w:rsidRPr="00B16CDC" w:rsidRDefault="001721F1" w:rsidP="001721F1">
      <w:pPr>
        <w:pStyle w:val="af1"/>
        <w:rPr>
          <w:rFonts w:ascii="SL_Times New Roman" w:hAnsi="SL_Times New Roman"/>
          <w:sz w:val="24"/>
        </w:rPr>
      </w:pPr>
      <w:r w:rsidRPr="00B16CDC">
        <w:rPr>
          <w:rFonts w:ascii="SL_Times New Roman" w:hAnsi="SL_Times New Roman" w:cs="Times New Roman"/>
          <w:color w:val="000000"/>
          <w:sz w:val="24"/>
        </w:rPr>
        <w:t xml:space="preserve">Арифметическая и геометрическая прогрессии. Формулы </w:t>
      </w:r>
      <w:proofErr w:type="spellStart"/>
      <w:r w:rsidRPr="00B16CDC">
        <w:rPr>
          <w:rFonts w:ascii="SL_Times New Roman" w:hAnsi="SL_Times New Roman" w:cs="Times New Roman"/>
          <w:color w:val="000000"/>
          <w:sz w:val="24"/>
        </w:rPr>
        <w:t>п-го</w:t>
      </w:r>
      <w:proofErr w:type="spellEnd"/>
      <w:r w:rsidRPr="00B16CDC">
        <w:rPr>
          <w:rFonts w:ascii="SL_Times New Roman" w:hAnsi="SL_Times New Roman" w:cs="Times New Roman"/>
          <w:color w:val="000000"/>
          <w:sz w:val="24"/>
        </w:rPr>
        <w:t xml:space="preserve"> члена и суммы первых </w:t>
      </w:r>
      <w:proofErr w:type="spellStart"/>
      <w:proofErr w:type="gramStart"/>
      <w:r w:rsidRPr="00B16CDC">
        <w:rPr>
          <w:rFonts w:ascii="SL_Times New Roman" w:hAnsi="SL_Times New Roman" w:cs="Times New Roman"/>
          <w:color w:val="000000"/>
          <w:sz w:val="24"/>
        </w:rPr>
        <w:t>п</w:t>
      </w:r>
      <w:proofErr w:type="spellEnd"/>
      <w:proofErr w:type="gramEnd"/>
      <w:r w:rsidRPr="00B16CDC">
        <w:rPr>
          <w:rFonts w:ascii="SL_Times New Roman" w:hAnsi="SL_Times New Roman" w:cs="Times New Roman"/>
          <w:color w:val="000000"/>
          <w:sz w:val="24"/>
        </w:rPr>
        <w:t> членов прогрессии. Бесконечно убываю</w:t>
      </w:r>
      <w:r w:rsidRPr="00B16CDC">
        <w:rPr>
          <w:rFonts w:ascii="SL_Times New Roman" w:hAnsi="SL_Times New Roman" w:cs="Times New Roman"/>
          <w:color w:val="000000"/>
          <w:sz w:val="24"/>
        </w:rPr>
        <w:softHyphen/>
        <w:t>щая геометрическая прогрессия.</w:t>
      </w:r>
    </w:p>
    <w:p w:rsidR="001721F1" w:rsidRPr="00B16CDC" w:rsidRDefault="001721F1" w:rsidP="001721F1">
      <w:pPr>
        <w:pStyle w:val="af1"/>
        <w:rPr>
          <w:rFonts w:ascii="SL_Times New Roman" w:hAnsi="SL_Times New Roman"/>
          <w:sz w:val="24"/>
        </w:rPr>
      </w:pPr>
      <w:r w:rsidRPr="00B16CDC">
        <w:rPr>
          <w:rFonts w:ascii="SL_Times New Roman" w:hAnsi="SL_Times New Roman" w:cs="Times New Roman"/>
          <w:color w:val="000000"/>
          <w:sz w:val="24"/>
        </w:rPr>
        <w:t>Основная цель — дать понятия об арифметической и гео</w:t>
      </w:r>
      <w:r w:rsidRPr="00B16CDC">
        <w:rPr>
          <w:rFonts w:ascii="SL_Times New Roman" w:hAnsi="SL_Times New Roman" w:cs="Times New Roman"/>
          <w:color w:val="000000"/>
          <w:sz w:val="24"/>
        </w:rPr>
        <w:softHyphen/>
        <w:t>метрической прогрессиях как числовых последовательностях осо</w:t>
      </w:r>
      <w:r w:rsidRPr="00B16CDC">
        <w:rPr>
          <w:rFonts w:ascii="SL_Times New Roman" w:hAnsi="SL_Times New Roman" w:cs="Times New Roman"/>
          <w:color w:val="000000"/>
          <w:sz w:val="24"/>
        </w:rPr>
        <w:softHyphen/>
        <w:t>бого вида.</w:t>
      </w:r>
    </w:p>
    <w:p w:rsidR="001721F1" w:rsidRPr="00B16CDC" w:rsidRDefault="001721F1" w:rsidP="001721F1">
      <w:pPr>
        <w:pStyle w:val="af1"/>
        <w:rPr>
          <w:rFonts w:ascii="SL_Times New Roman" w:hAnsi="SL_Times New Roman"/>
          <w:sz w:val="24"/>
        </w:rPr>
      </w:pPr>
      <w:r w:rsidRPr="00B16CDC">
        <w:rPr>
          <w:rFonts w:ascii="SL_Times New Roman" w:hAnsi="SL_Times New Roman" w:cs="Times New Roman"/>
          <w:color w:val="000000"/>
          <w:sz w:val="24"/>
        </w:rPr>
        <w:lastRenderedPageBreak/>
        <w:t>При изучении темы вводится понятие последовательности, разъясняется смысл термина «</w:t>
      </w:r>
      <w:proofErr w:type="spellStart"/>
      <w:r w:rsidRPr="00B16CDC">
        <w:rPr>
          <w:rFonts w:ascii="SL_Times New Roman" w:hAnsi="SL_Times New Roman" w:cs="Times New Roman"/>
          <w:color w:val="000000"/>
          <w:sz w:val="24"/>
        </w:rPr>
        <w:t>n-й</w:t>
      </w:r>
      <w:proofErr w:type="spellEnd"/>
      <w:r w:rsidRPr="00B16CDC">
        <w:rPr>
          <w:rFonts w:ascii="SL_Times New Roman" w:hAnsi="SL_Times New Roman" w:cs="Times New Roman"/>
          <w:color w:val="000000"/>
          <w:sz w:val="24"/>
        </w:rPr>
        <w:t xml:space="preserve"> член последовательности», вы</w:t>
      </w:r>
      <w:r w:rsidRPr="00B16CDC">
        <w:rPr>
          <w:rFonts w:ascii="SL_Times New Roman" w:hAnsi="SL_Times New Roman" w:cs="Times New Roman"/>
          <w:color w:val="000000"/>
          <w:sz w:val="24"/>
        </w:rPr>
        <w:softHyphen/>
        <w:t>рабатывается умение использовать индексное обозначение. Эти сведения носят вспомогательный характер и используются для изучения арифметической и геометрической прогрессий.</w:t>
      </w:r>
    </w:p>
    <w:p w:rsidR="001721F1" w:rsidRPr="00B16CDC" w:rsidRDefault="001721F1" w:rsidP="001721F1">
      <w:pPr>
        <w:pStyle w:val="af1"/>
        <w:rPr>
          <w:rFonts w:ascii="SL_Times New Roman" w:hAnsi="SL_Times New Roman"/>
          <w:sz w:val="24"/>
        </w:rPr>
      </w:pPr>
      <w:r w:rsidRPr="00B16CDC">
        <w:rPr>
          <w:rFonts w:ascii="SL_Times New Roman" w:hAnsi="SL_Times New Roman" w:cs="Times New Roman"/>
          <w:color w:val="000000"/>
          <w:sz w:val="24"/>
        </w:rPr>
        <w:t>Работа с формулами n-го члена и суммы первых </w:t>
      </w:r>
      <w:proofErr w:type="spellStart"/>
      <w:proofErr w:type="gramStart"/>
      <w:r w:rsidRPr="00B16CDC">
        <w:rPr>
          <w:rFonts w:ascii="SL_Times New Roman" w:hAnsi="SL_Times New Roman" w:cs="Times New Roman"/>
          <w:color w:val="000000"/>
          <w:sz w:val="24"/>
        </w:rPr>
        <w:t>п</w:t>
      </w:r>
      <w:proofErr w:type="spellEnd"/>
      <w:proofErr w:type="gramEnd"/>
      <w:r w:rsidRPr="00B16CDC">
        <w:rPr>
          <w:rFonts w:ascii="SL_Times New Roman" w:hAnsi="SL_Times New Roman" w:cs="Times New Roman"/>
          <w:color w:val="000000"/>
          <w:sz w:val="24"/>
        </w:rPr>
        <w:t> членов про</w:t>
      </w:r>
      <w:r w:rsidRPr="00B16CDC">
        <w:rPr>
          <w:rFonts w:ascii="SL_Times New Roman" w:hAnsi="SL_Times New Roman" w:cs="Times New Roman"/>
          <w:color w:val="000000"/>
          <w:sz w:val="24"/>
        </w:rPr>
        <w:softHyphen/>
        <w:t>грессий, помимо своего основного назначения, позволяет неодно</w:t>
      </w:r>
      <w:r w:rsidRPr="00B16CDC">
        <w:rPr>
          <w:rFonts w:ascii="SL_Times New Roman" w:hAnsi="SL_Times New Roman" w:cs="Times New Roman"/>
          <w:color w:val="000000"/>
          <w:sz w:val="24"/>
        </w:rPr>
        <w:softHyphen/>
        <w:t>кратно возвращаться к вычислениям, тождественным преобразо</w:t>
      </w:r>
      <w:r w:rsidRPr="00B16CDC">
        <w:rPr>
          <w:rFonts w:ascii="SL_Times New Roman" w:hAnsi="SL_Times New Roman" w:cs="Times New Roman"/>
          <w:color w:val="000000"/>
          <w:sz w:val="24"/>
        </w:rPr>
        <w:softHyphen/>
        <w:t>ваниям, решению уравнений, неравенств, систем.</w:t>
      </w:r>
    </w:p>
    <w:p w:rsidR="001721F1" w:rsidRPr="00B16CDC" w:rsidRDefault="001721F1" w:rsidP="001721F1">
      <w:pPr>
        <w:pStyle w:val="af1"/>
        <w:rPr>
          <w:rFonts w:ascii="SL_Times New Roman" w:hAnsi="SL_Times New Roman"/>
          <w:sz w:val="24"/>
        </w:rPr>
      </w:pPr>
      <w:r w:rsidRPr="00B16CDC">
        <w:rPr>
          <w:rFonts w:ascii="SL_Times New Roman" w:hAnsi="SL_Times New Roman" w:cs="Times New Roman"/>
          <w:color w:val="000000"/>
          <w:sz w:val="24"/>
        </w:rPr>
        <w:t>Рассматриваются характеристические свойства арифметиче</w:t>
      </w:r>
      <w:r w:rsidRPr="00B16CDC">
        <w:rPr>
          <w:rFonts w:ascii="SL_Times New Roman" w:hAnsi="SL_Times New Roman" w:cs="Times New Roman"/>
          <w:color w:val="000000"/>
          <w:sz w:val="24"/>
        </w:rPr>
        <w:softHyphen/>
        <w:t>ской и геометрической прогрессий, что позволяет расширить круг предлагаемых задач.</w:t>
      </w:r>
    </w:p>
    <w:p w:rsidR="001721F1" w:rsidRPr="00B16CDC" w:rsidRDefault="001721F1" w:rsidP="001721F1">
      <w:pPr>
        <w:pStyle w:val="af1"/>
        <w:rPr>
          <w:rFonts w:ascii="SL_Times New Roman" w:hAnsi="SL_Times New Roman"/>
          <w:sz w:val="24"/>
        </w:rPr>
      </w:pPr>
      <w:r w:rsidRPr="00B16CDC">
        <w:rPr>
          <w:rFonts w:ascii="SL_Times New Roman" w:hAnsi="SL_Times New Roman" w:cs="Times New Roman"/>
          <w:color w:val="000000"/>
          <w:sz w:val="24"/>
        </w:rPr>
        <w:t>5.Элементы комбинаторики и теории вероятностей (13ч)</w:t>
      </w:r>
      <w:r w:rsidRPr="00B16CDC">
        <w:rPr>
          <w:rFonts w:ascii="SL_Times New Roman" w:hAnsi="SL_Times New Roman" w:cs="Times New Roman"/>
          <w:color w:val="000000"/>
          <w:sz w:val="24"/>
        </w:rPr>
        <w:br/>
        <w:t>Комбинаторное правило умножения. Перестановки, размеще</w:t>
      </w:r>
      <w:r w:rsidRPr="00B16CDC">
        <w:rPr>
          <w:rFonts w:ascii="SL_Times New Roman" w:hAnsi="SL_Times New Roman" w:cs="Times New Roman"/>
          <w:color w:val="000000"/>
          <w:sz w:val="24"/>
        </w:rPr>
        <w:softHyphen/>
        <w:t>ния, сочетания. Относительная частота и вероятность случайного события.</w:t>
      </w:r>
    </w:p>
    <w:p w:rsidR="001721F1" w:rsidRPr="00B16CDC" w:rsidRDefault="001721F1" w:rsidP="001721F1">
      <w:pPr>
        <w:pStyle w:val="af1"/>
        <w:rPr>
          <w:rFonts w:ascii="SL_Times New Roman" w:hAnsi="SL_Times New Roman"/>
          <w:sz w:val="24"/>
        </w:rPr>
      </w:pPr>
      <w:r w:rsidRPr="00B16CDC">
        <w:rPr>
          <w:rFonts w:ascii="SL_Times New Roman" w:hAnsi="SL_Times New Roman" w:cs="Times New Roman"/>
          <w:color w:val="000000"/>
          <w:sz w:val="24"/>
        </w:rPr>
        <w:t>Основная цель — ознакомить учащихся с понятиями пе</w:t>
      </w:r>
      <w:r w:rsidRPr="00B16CDC">
        <w:rPr>
          <w:rFonts w:ascii="SL_Times New Roman" w:hAnsi="SL_Times New Roman" w:cs="Times New Roman"/>
          <w:color w:val="000000"/>
          <w:sz w:val="24"/>
        </w:rPr>
        <w:softHyphen/>
        <w:t>рестановки, размещения, сочетания и соответствующими форму</w:t>
      </w:r>
      <w:r w:rsidRPr="00B16CDC">
        <w:rPr>
          <w:rFonts w:ascii="SL_Times New Roman" w:hAnsi="SL_Times New Roman" w:cs="Times New Roman"/>
          <w:color w:val="000000"/>
          <w:sz w:val="24"/>
        </w:rPr>
        <w:softHyphen/>
        <w:t>лами для подсчета их числа; ввести понятия относительной час</w:t>
      </w:r>
      <w:r w:rsidRPr="00B16CDC">
        <w:rPr>
          <w:rFonts w:ascii="SL_Times New Roman" w:hAnsi="SL_Times New Roman" w:cs="Times New Roman"/>
          <w:color w:val="000000"/>
          <w:sz w:val="24"/>
        </w:rPr>
        <w:softHyphen/>
        <w:t>тоты и вероятности случайного события.</w:t>
      </w:r>
    </w:p>
    <w:p w:rsidR="001721F1" w:rsidRPr="00B16CDC" w:rsidRDefault="001721F1" w:rsidP="001721F1">
      <w:pPr>
        <w:pStyle w:val="af1"/>
        <w:rPr>
          <w:rFonts w:ascii="SL_Times New Roman" w:hAnsi="SL_Times New Roman"/>
          <w:sz w:val="24"/>
        </w:rPr>
      </w:pPr>
      <w:r w:rsidRPr="00B16CDC">
        <w:rPr>
          <w:rFonts w:ascii="SL_Times New Roman" w:hAnsi="SL_Times New Roman" w:cs="Times New Roman"/>
          <w:color w:val="000000"/>
          <w:sz w:val="24"/>
        </w:rPr>
        <w:t>Изучение темы начинается с решения задач, в которых требу</w:t>
      </w:r>
      <w:r w:rsidRPr="00B16CDC">
        <w:rPr>
          <w:rFonts w:ascii="SL_Times New Roman" w:hAnsi="SL_Times New Roman" w:cs="Times New Roman"/>
          <w:color w:val="000000"/>
          <w:sz w:val="24"/>
        </w:rPr>
        <w:softHyphen/>
        <w:t>ется составить те или иные комбинации элементов и подсчитать их число. Разъясняется комбинаторное правило умножения, ко</w:t>
      </w:r>
      <w:r w:rsidRPr="00B16CDC">
        <w:rPr>
          <w:rFonts w:ascii="SL_Times New Roman" w:hAnsi="SL_Times New Roman" w:cs="Times New Roman"/>
          <w:color w:val="000000"/>
          <w:sz w:val="24"/>
        </w:rPr>
        <w:softHyphen/>
        <w:t>торое используется в дальнейшем при выводе формул для подсче</w:t>
      </w:r>
      <w:r w:rsidRPr="00B16CDC">
        <w:rPr>
          <w:rFonts w:ascii="SL_Times New Roman" w:hAnsi="SL_Times New Roman" w:cs="Times New Roman"/>
          <w:color w:val="000000"/>
          <w:sz w:val="24"/>
        </w:rPr>
        <w:softHyphen/>
        <w:t>та числа перестановок, размещений и сочетаний.</w:t>
      </w:r>
    </w:p>
    <w:p w:rsidR="001721F1" w:rsidRPr="00B16CDC" w:rsidRDefault="001721F1" w:rsidP="001721F1">
      <w:pPr>
        <w:pStyle w:val="af1"/>
        <w:rPr>
          <w:rFonts w:ascii="SL_Times New Roman" w:hAnsi="SL_Times New Roman"/>
          <w:sz w:val="24"/>
        </w:rPr>
      </w:pPr>
      <w:r w:rsidRPr="00B16CDC">
        <w:rPr>
          <w:rFonts w:ascii="SL_Times New Roman" w:hAnsi="SL_Times New Roman" w:cs="Times New Roman"/>
          <w:color w:val="000000"/>
          <w:sz w:val="24"/>
        </w:rPr>
        <w:t>При изучении данного материала необходимо обратить внима</w:t>
      </w:r>
      <w:r w:rsidRPr="00B16CDC">
        <w:rPr>
          <w:rFonts w:ascii="SL_Times New Roman" w:hAnsi="SL_Times New Roman" w:cs="Times New Roman"/>
          <w:color w:val="000000"/>
          <w:sz w:val="24"/>
        </w:rPr>
        <w:softHyphen/>
        <w:t>ние учащихся на различие понятий «размещение» и «сочета</w:t>
      </w:r>
      <w:r w:rsidRPr="00B16CDC">
        <w:rPr>
          <w:rFonts w:ascii="SL_Times New Roman" w:hAnsi="SL_Times New Roman" w:cs="Times New Roman"/>
          <w:color w:val="000000"/>
          <w:sz w:val="24"/>
        </w:rPr>
        <w:softHyphen/>
        <w:t>ние», сформировать у них умение определять, о каком виде ком</w:t>
      </w:r>
      <w:r w:rsidRPr="00B16CDC">
        <w:rPr>
          <w:rFonts w:ascii="SL_Times New Roman" w:hAnsi="SL_Times New Roman" w:cs="Times New Roman"/>
          <w:color w:val="000000"/>
          <w:sz w:val="24"/>
        </w:rPr>
        <w:softHyphen/>
        <w:t>бинаций идет речь в задаче.</w:t>
      </w:r>
    </w:p>
    <w:p w:rsidR="001721F1" w:rsidRPr="00B16CDC" w:rsidRDefault="001721F1" w:rsidP="001721F1">
      <w:pPr>
        <w:pStyle w:val="af1"/>
        <w:rPr>
          <w:rFonts w:ascii="SL_Times New Roman" w:hAnsi="SL_Times New Roman"/>
          <w:sz w:val="24"/>
        </w:rPr>
      </w:pPr>
      <w:r w:rsidRPr="00B16CDC">
        <w:rPr>
          <w:rFonts w:ascii="SL_Times New Roman" w:hAnsi="SL_Times New Roman" w:cs="Times New Roman"/>
          <w:color w:val="000000"/>
          <w:sz w:val="24"/>
        </w:rPr>
        <w:t>В данной теме учащиеся знакомятся с начальными сведения</w:t>
      </w:r>
      <w:r w:rsidRPr="00B16CDC">
        <w:rPr>
          <w:rFonts w:ascii="SL_Times New Roman" w:hAnsi="SL_Times New Roman" w:cs="Times New Roman"/>
          <w:color w:val="000000"/>
          <w:sz w:val="24"/>
        </w:rPr>
        <w:softHyphen/>
        <w:t>ми из теории вероятностей. Вводятся понятия «случайное собы</w:t>
      </w:r>
      <w:r w:rsidRPr="00B16CDC">
        <w:rPr>
          <w:rFonts w:ascii="SL_Times New Roman" w:hAnsi="SL_Times New Roman" w:cs="Times New Roman"/>
          <w:color w:val="000000"/>
          <w:sz w:val="24"/>
        </w:rPr>
        <w:softHyphen/>
        <w:t>тие», «относительная частота», «вероятность случайного собы</w:t>
      </w:r>
      <w:r w:rsidRPr="00B16CDC">
        <w:rPr>
          <w:rFonts w:ascii="SL_Times New Roman" w:hAnsi="SL_Times New Roman" w:cs="Times New Roman"/>
          <w:color w:val="000000"/>
          <w:sz w:val="24"/>
        </w:rPr>
        <w:softHyphen/>
        <w:t>тия». Рассматриваются статистический и классический подходы к определению вероятности случайного события. Важно обратить внимание учащихся на то, что классическое определение вероят</w:t>
      </w:r>
      <w:r w:rsidRPr="00B16CDC">
        <w:rPr>
          <w:rFonts w:ascii="SL_Times New Roman" w:hAnsi="SL_Times New Roman" w:cs="Times New Roman"/>
          <w:color w:val="000000"/>
          <w:sz w:val="24"/>
        </w:rPr>
        <w:softHyphen/>
        <w:t>ности можно применять только к таким моделям реальных собы</w:t>
      </w:r>
      <w:r w:rsidRPr="00B16CDC">
        <w:rPr>
          <w:rFonts w:ascii="SL_Times New Roman" w:hAnsi="SL_Times New Roman" w:cs="Times New Roman"/>
          <w:color w:val="000000"/>
          <w:sz w:val="24"/>
        </w:rPr>
        <w:softHyphen/>
        <w:t>тий, в которых все исходы являются равновозможными.</w:t>
      </w:r>
    </w:p>
    <w:p w:rsidR="001721F1" w:rsidRPr="00B16CDC" w:rsidRDefault="001721F1" w:rsidP="001721F1">
      <w:pPr>
        <w:pStyle w:val="af1"/>
        <w:rPr>
          <w:rFonts w:ascii="SL_Times New Roman" w:hAnsi="SL_Times New Roman"/>
          <w:sz w:val="24"/>
        </w:rPr>
      </w:pPr>
      <w:r w:rsidRPr="00B16CDC">
        <w:rPr>
          <w:rFonts w:ascii="SL_Times New Roman" w:hAnsi="SL_Times New Roman" w:cs="Times New Roman"/>
          <w:color w:val="000000"/>
          <w:sz w:val="24"/>
        </w:rPr>
        <w:t>6. Повторение (21ч)</w:t>
      </w:r>
    </w:p>
    <w:p w:rsidR="001721F1" w:rsidRPr="00B16CDC" w:rsidRDefault="001721F1" w:rsidP="001721F1">
      <w:pPr>
        <w:pStyle w:val="af1"/>
        <w:rPr>
          <w:rFonts w:ascii="SL_Times New Roman" w:hAnsi="SL_Times New Roman"/>
          <w:sz w:val="24"/>
        </w:rPr>
      </w:pPr>
      <w:r w:rsidRPr="00B16CDC">
        <w:rPr>
          <w:rFonts w:ascii="SL_Times New Roman" w:hAnsi="SL_Times New Roman" w:cs="Times New Roman"/>
          <w:color w:val="000000"/>
          <w:sz w:val="24"/>
        </w:rPr>
        <w:t>Закрепление знаний, умений и навыков, полученных на уроках по данным темам (курс алгебры 9 класса)</w:t>
      </w:r>
    </w:p>
    <w:p w:rsidR="001721F1" w:rsidRPr="00B16CDC" w:rsidRDefault="001721F1" w:rsidP="001721F1">
      <w:pPr>
        <w:pStyle w:val="ad"/>
        <w:widowControl w:val="0"/>
        <w:numPr>
          <w:ilvl w:val="0"/>
          <w:numId w:val="26"/>
        </w:numPr>
        <w:autoSpaceDE w:val="0"/>
        <w:autoSpaceDN w:val="0"/>
        <w:adjustRightInd w:val="0"/>
        <w:jc w:val="center"/>
        <w:rPr>
          <w:rFonts w:ascii="SL_Times New Roman" w:hAnsi="SL_Times New Roman"/>
        </w:rPr>
      </w:pPr>
      <w:r w:rsidRPr="00B16CDC">
        <w:rPr>
          <w:rFonts w:ascii="SL_Times New Roman" w:hAnsi="SL_Times New Roman"/>
        </w:rPr>
        <w:t>Учебно-тематический план.</w:t>
      </w:r>
    </w:p>
    <w:p w:rsidR="001721F1" w:rsidRPr="00B16CDC" w:rsidRDefault="001721F1" w:rsidP="001721F1">
      <w:pPr>
        <w:pStyle w:val="ad"/>
        <w:rPr>
          <w:rFonts w:ascii="SL_Times New Roman" w:hAnsi="SL_Times New Roman"/>
        </w:rPr>
      </w:pPr>
    </w:p>
    <w:tbl>
      <w:tblPr>
        <w:tblW w:w="4815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40"/>
        <w:gridCol w:w="10622"/>
        <w:gridCol w:w="2577"/>
      </w:tblGrid>
      <w:tr w:rsidR="001721F1" w:rsidRPr="00B16CDC" w:rsidTr="00334643">
        <w:trPr>
          <w:trHeight w:val="427"/>
        </w:trPr>
        <w:tc>
          <w:tcPr>
            <w:tcW w:w="365" w:type="pct"/>
          </w:tcPr>
          <w:p w:rsidR="001721F1" w:rsidRPr="00B16CDC" w:rsidRDefault="001721F1" w:rsidP="00334643">
            <w:pPr>
              <w:spacing w:before="94"/>
              <w:jc w:val="center"/>
              <w:rPr>
                <w:rFonts w:ascii="SL_Times New Roman" w:hAnsi="SL_Times New Roman"/>
                <w:sz w:val="24"/>
                <w:szCs w:val="24"/>
              </w:rPr>
            </w:pPr>
            <w:r w:rsidRPr="00B16CDC">
              <w:rPr>
                <w:rFonts w:ascii="SL_Times New Roman" w:hAnsi="SL_Times New Roman"/>
                <w:sz w:val="24"/>
                <w:szCs w:val="24"/>
              </w:rPr>
              <w:lastRenderedPageBreak/>
              <w:t>№</w:t>
            </w:r>
          </w:p>
        </w:tc>
        <w:tc>
          <w:tcPr>
            <w:tcW w:w="3730" w:type="pct"/>
          </w:tcPr>
          <w:p w:rsidR="001721F1" w:rsidRPr="00B16CDC" w:rsidRDefault="001721F1" w:rsidP="00334643">
            <w:pPr>
              <w:spacing w:before="94"/>
              <w:jc w:val="center"/>
              <w:rPr>
                <w:rFonts w:ascii="SL_Times New Roman" w:hAnsi="SL_Times New Roman"/>
                <w:sz w:val="24"/>
                <w:szCs w:val="24"/>
              </w:rPr>
            </w:pPr>
            <w:r w:rsidRPr="00B16CDC">
              <w:rPr>
                <w:rFonts w:ascii="SL_Times New Roman" w:hAnsi="SL_Times New Roman"/>
                <w:sz w:val="24"/>
                <w:szCs w:val="24"/>
              </w:rPr>
              <w:t>Наименование раздела</w:t>
            </w:r>
          </w:p>
        </w:tc>
        <w:tc>
          <w:tcPr>
            <w:tcW w:w="905" w:type="pct"/>
          </w:tcPr>
          <w:p w:rsidR="001721F1" w:rsidRPr="00B16CDC" w:rsidRDefault="001721F1" w:rsidP="00334643">
            <w:pPr>
              <w:spacing w:before="94"/>
              <w:jc w:val="center"/>
              <w:rPr>
                <w:rFonts w:ascii="SL_Times New Roman" w:hAnsi="SL_Times New Roman"/>
                <w:sz w:val="24"/>
                <w:szCs w:val="24"/>
              </w:rPr>
            </w:pPr>
            <w:r w:rsidRPr="00B16CDC">
              <w:rPr>
                <w:rFonts w:ascii="SL_Times New Roman" w:hAnsi="SL_Times New Roman"/>
                <w:sz w:val="24"/>
                <w:szCs w:val="24"/>
              </w:rPr>
              <w:t>Всего часов</w:t>
            </w:r>
          </w:p>
        </w:tc>
      </w:tr>
      <w:tr w:rsidR="001721F1" w:rsidRPr="00B16CDC" w:rsidTr="00334643">
        <w:trPr>
          <w:trHeight w:val="427"/>
        </w:trPr>
        <w:tc>
          <w:tcPr>
            <w:tcW w:w="365" w:type="pct"/>
          </w:tcPr>
          <w:p w:rsidR="001721F1" w:rsidRPr="00B16CDC" w:rsidRDefault="001721F1" w:rsidP="00334643">
            <w:pPr>
              <w:spacing w:before="94"/>
              <w:jc w:val="center"/>
              <w:rPr>
                <w:rFonts w:ascii="SL_Times New Roman" w:hAnsi="SL_Times New Roman"/>
                <w:sz w:val="24"/>
                <w:szCs w:val="24"/>
              </w:rPr>
            </w:pPr>
            <w:r w:rsidRPr="00B16CDC">
              <w:rPr>
                <w:rFonts w:ascii="SL_Times New Roman" w:hAnsi="SL_Times New Roman"/>
                <w:sz w:val="24"/>
                <w:szCs w:val="24"/>
              </w:rPr>
              <w:t>1.</w:t>
            </w:r>
          </w:p>
        </w:tc>
        <w:tc>
          <w:tcPr>
            <w:tcW w:w="3730" w:type="pct"/>
          </w:tcPr>
          <w:p w:rsidR="001721F1" w:rsidRPr="00B16CDC" w:rsidRDefault="001721F1" w:rsidP="00334643">
            <w:pPr>
              <w:spacing w:before="94"/>
              <w:jc w:val="both"/>
              <w:rPr>
                <w:rFonts w:ascii="SL_Times New Roman" w:hAnsi="SL_Times New Roman"/>
                <w:sz w:val="24"/>
                <w:szCs w:val="24"/>
              </w:rPr>
            </w:pPr>
            <w:r w:rsidRPr="00B16CDC">
              <w:rPr>
                <w:rFonts w:ascii="SL_Times New Roman" w:hAnsi="SL_Times New Roman"/>
                <w:sz w:val="24"/>
                <w:szCs w:val="24"/>
              </w:rPr>
              <w:t>Повторение</w:t>
            </w:r>
          </w:p>
        </w:tc>
        <w:tc>
          <w:tcPr>
            <w:tcW w:w="905" w:type="pct"/>
          </w:tcPr>
          <w:p w:rsidR="001721F1" w:rsidRPr="00B16CDC" w:rsidRDefault="001721F1" w:rsidP="00334643">
            <w:pPr>
              <w:spacing w:before="94"/>
              <w:jc w:val="center"/>
              <w:rPr>
                <w:rFonts w:ascii="SL_Times New Roman" w:hAnsi="SL_Times New Roman"/>
                <w:sz w:val="24"/>
                <w:szCs w:val="24"/>
              </w:rPr>
            </w:pPr>
            <w:r w:rsidRPr="00B16CDC">
              <w:rPr>
                <w:rFonts w:ascii="SL_Times New Roman" w:hAnsi="SL_Times New Roman"/>
                <w:sz w:val="24"/>
                <w:szCs w:val="24"/>
              </w:rPr>
              <w:t>3</w:t>
            </w:r>
          </w:p>
        </w:tc>
      </w:tr>
      <w:tr w:rsidR="001721F1" w:rsidRPr="00B16CDC" w:rsidTr="00334643">
        <w:trPr>
          <w:trHeight w:val="427"/>
        </w:trPr>
        <w:tc>
          <w:tcPr>
            <w:tcW w:w="365" w:type="pct"/>
            <w:vAlign w:val="center"/>
          </w:tcPr>
          <w:p w:rsidR="001721F1" w:rsidRPr="00B16CDC" w:rsidRDefault="001721F1" w:rsidP="00334643">
            <w:pPr>
              <w:tabs>
                <w:tab w:val="left" w:pos="0"/>
              </w:tabs>
              <w:jc w:val="center"/>
              <w:rPr>
                <w:rFonts w:ascii="SL_Times New Roman" w:hAnsi="SL_Times New Roman"/>
                <w:sz w:val="24"/>
                <w:szCs w:val="24"/>
              </w:rPr>
            </w:pPr>
            <w:r w:rsidRPr="00B16CDC">
              <w:rPr>
                <w:rFonts w:ascii="SL_Times New Roman" w:hAnsi="SL_Times New Roman"/>
                <w:sz w:val="24"/>
                <w:szCs w:val="24"/>
              </w:rPr>
              <w:t>2.</w:t>
            </w:r>
          </w:p>
        </w:tc>
        <w:tc>
          <w:tcPr>
            <w:tcW w:w="3730" w:type="pct"/>
            <w:vAlign w:val="center"/>
          </w:tcPr>
          <w:p w:rsidR="001721F1" w:rsidRPr="00B16CDC" w:rsidRDefault="001721F1" w:rsidP="00334643">
            <w:pPr>
              <w:rPr>
                <w:rFonts w:ascii="SL_Times New Roman" w:hAnsi="SL_Times New Roman"/>
                <w:sz w:val="24"/>
                <w:szCs w:val="24"/>
              </w:rPr>
            </w:pPr>
            <w:r w:rsidRPr="00B16CDC">
              <w:rPr>
                <w:rFonts w:ascii="SL_Times New Roman" w:hAnsi="SL_Times New Roman"/>
                <w:bCs/>
                <w:sz w:val="24"/>
                <w:szCs w:val="24"/>
              </w:rPr>
              <w:t>Квадратичная функция</w:t>
            </w:r>
          </w:p>
        </w:tc>
        <w:tc>
          <w:tcPr>
            <w:tcW w:w="905" w:type="pct"/>
            <w:vAlign w:val="center"/>
          </w:tcPr>
          <w:p w:rsidR="001721F1" w:rsidRPr="00B16CDC" w:rsidRDefault="001721F1" w:rsidP="00334643">
            <w:pPr>
              <w:ind w:firstLine="34"/>
              <w:jc w:val="center"/>
              <w:rPr>
                <w:rFonts w:ascii="SL_Times New Roman" w:hAnsi="SL_Times New Roman"/>
                <w:sz w:val="24"/>
                <w:szCs w:val="24"/>
              </w:rPr>
            </w:pPr>
            <w:r w:rsidRPr="00B16CDC">
              <w:rPr>
                <w:rFonts w:ascii="SL_Times New Roman" w:hAnsi="SL_Times New Roman"/>
                <w:sz w:val="24"/>
                <w:szCs w:val="24"/>
              </w:rPr>
              <w:t>22</w:t>
            </w:r>
          </w:p>
        </w:tc>
      </w:tr>
      <w:tr w:rsidR="001721F1" w:rsidRPr="00B16CDC" w:rsidTr="00334643">
        <w:trPr>
          <w:trHeight w:val="427"/>
        </w:trPr>
        <w:tc>
          <w:tcPr>
            <w:tcW w:w="365" w:type="pct"/>
            <w:vAlign w:val="center"/>
          </w:tcPr>
          <w:p w:rsidR="001721F1" w:rsidRPr="00B16CDC" w:rsidRDefault="001721F1" w:rsidP="00334643">
            <w:pPr>
              <w:pStyle w:val="ad"/>
              <w:tabs>
                <w:tab w:val="left" w:pos="0"/>
              </w:tabs>
              <w:ind w:left="0"/>
              <w:jc w:val="center"/>
              <w:rPr>
                <w:rFonts w:ascii="SL_Times New Roman" w:hAnsi="SL_Times New Roman"/>
                <w:bCs/>
              </w:rPr>
            </w:pPr>
            <w:r w:rsidRPr="00B16CDC">
              <w:rPr>
                <w:rFonts w:ascii="SL_Times New Roman" w:hAnsi="SL_Times New Roman"/>
                <w:bCs/>
              </w:rPr>
              <w:t>3.</w:t>
            </w:r>
          </w:p>
        </w:tc>
        <w:tc>
          <w:tcPr>
            <w:tcW w:w="3730" w:type="pct"/>
            <w:vAlign w:val="center"/>
          </w:tcPr>
          <w:p w:rsidR="001721F1" w:rsidRPr="00B16CDC" w:rsidRDefault="001721F1" w:rsidP="00334643">
            <w:pPr>
              <w:rPr>
                <w:rFonts w:ascii="SL_Times New Roman" w:hAnsi="SL_Times New Roman"/>
                <w:bCs/>
                <w:iCs/>
                <w:sz w:val="24"/>
                <w:szCs w:val="24"/>
              </w:rPr>
            </w:pPr>
            <w:r w:rsidRPr="00B16CDC">
              <w:rPr>
                <w:rFonts w:ascii="SL_Times New Roman" w:hAnsi="SL_Times New Roman"/>
                <w:bCs/>
                <w:sz w:val="24"/>
                <w:szCs w:val="24"/>
              </w:rPr>
              <w:t>Уравнения и неравенства с одной переменной</w:t>
            </w:r>
          </w:p>
        </w:tc>
        <w:tc>
          <w:tcPr>
            <w:tcW w:w="905" w:type="pct"/>
            <w:vAlign w:val="center"/>
          </w:tcPr>
          <w:p w:rsidR="001721F1" w:rsidRPr="00B16CDC" w:rsidRDefault="001721F1" w:rsidP="00334643">
            <w:pPr>
              <w:tabs>
                <w:tab w:val="left" w:pos="2055"/>
              </w:tabs>
              <w:jc w:val="center"/>
              <w:rPr>
                <w:rFonts w:ascii="SL_Times New Roman" w:hAnsi="SL_Times New Roman"/>
                <w:sz w:val="24"/>
                <w:szCs w:val="24"/>
              </w:rPr>
            </w:pPr>
            <w:r w:rsidRPr="00B16CDC">
              <w:rPr>
                <w:rFonts w:ascii="SL_Times New Roman" w:hAnsi="SL_Times New Roman"/>
                <w:sz w:val="24"/>
                <w:szCs w:val="24"/>
              </w:rPr>
              <w:t>14</w:t>
            </w:r>
          </w:p>
        </w:tc>
      </w:tr>
      <w:tr w:rsidR="001721F1" w:rsidRPr="00B16CDC" w:rsidTr="00334643">
        <w:trPr>
          <w:trHeight w:val="427"/>
        </w:trPr>
        <w:tc>
          <w:tcPr>
            <w:tcW w:w="365" w:type="pct"/>
            <w:vAlign w:val="center"/>
          </w:tcPr>
          <w:p w:rsidR="001721F1" w:rsidRPr="00B16CDC" w:rsidRDefault="001721F1" w:rsidP="00334643">
            <w:pPr>
              <w:tabs>
                <w:tab w:val="left" w:pos="0"/>
              </w:tabs>
              <w:jc w:val="center"/>
              <w:rPr>
                <w:rFonts w:ascii="SL_Times New Roman" w:hAnsi="SL_Times New Roman"/>
                <w:sz w:val="24"/>
                <w:szCs w:val="24"/>
              </w:rPr>
            </w:pPr>
            <w:r w:rsidRPr="00B16CDC">
              <w:rPr>
                <w:rFonts w:ascii="SL_Times New Roman" w:hAnsi="SL_Times New Roman"/>
                <w:sz w:val="24"/>
                <w:szCs w:val="24"/>
              </w:rPr>
              <w:t>4.</w:t>
            </w:r>
          </w:p>
        </w:tc>
        <w:tc>
          <w:tcPr>
            <w:tcW w:w="3730" w:type="pct"/>
            <w:vAlign w:val="center"/>
          </w:tcPr>
          <w:p w:rsidR="001721F1" w:rsidRPr="00B16CDC" w:rsidRDefault="001721F1" w:rsidP="00334643">
            <w:pPr>
              <w:tabs>
                <w:tab w:val="left" w:pos="2055"/>
              </w:tabs>
              <w:rPr>
                <w:rFonts w:ascii="SL_Times New Roman" w:hAnsi="SL_Times New Roman"/>
                <w:bCs/>
                <w:iCs/>
                <w:sz w:val="24"/>
                <w:szCs w:val="24"/>
              </w:rPr>
            </w:pPr>
            <w:r w:rsidRPr="00B16CDC">
              <w:rPr>
                <w:rFonts w:ascii="SL_Times New Roman" w:hAnsi="SL_Times New Roman"/>
                <w:sz w:val="24"/>
                <w:szCs w:val="24"/>
              </w:rPr>
              <w:t>Уравнения и неравенства с двумя переменными</w:t>
            </w:r>
          </w:p>
        </w:tc>
        <w:tc>
          <w:tcPr>
            <w:tcW w:w="905" w:type="pct"/>
            <w:vAlign w:val="center"/>
          </w:tcPr>
          <w:p w:rsidR="001721F1" w:rsidRPr="00B16CDC" w:rsidRDefault="001721F1" w:rsidP="00334643">
            <w:pPr>
              <w:jc w:val="center"/>
              <w:rPr>
                <w:rFonts w:ascii="SL_Times New Roman" w:hAnsi="SL_Times New Roman"/>
                <w:sz w:val="24"/>
                <w:szCs w:val="24"/>
              </w:rPr>
            </w:pPr>
            <w:r w:rsidRPr="00B16CDC">
              <w:rPr>
                <w:rFonts w:ascii="SL_Times New Roman" w:hAnsi="SL_Times New Roman"/>
                <w:sz w:val="24"/>
                <w:szCs w:val="24"/>
              </w:rPr>
              <w:t>17</w:t>
            </w:r>
          </w:p>
        </w:tc>
      </w:tr>
      <w:tr w:rsidR="001721F1" w:rsidRPr="00B16CDC" w:rsidTr="00334643">
        <w:trPr>
          <w:trHeight w:val="427"/>
        </w:trPr>
        <w:tc>
          <w:tcPr>
            <w:tcW w:w="365" w:type="pct"/>
            <w:vAlign w:val="center"/>
          </w:tcPr>
          <w:p w:rsidR="001721F1" w:rsidRPr="00B16CDC" w:rsidRDefault="001721F1" w:rsidP="00334643">
            <w:pPr>
              <w:pStyle w:val="ad"/>
              <w:tabs>
                <w:tab w:val="left" w:pos="0"/>
              </w:tabs>
              <w:ind w:left="0"/>
              <w:jc w:val="center"/>
              <w:rPr>
                <w:rFonts w:ascii="SL_Times New Roman" w:hAnsi="SL_Times New Roman"/>
              </w:rPr>
            </w:pPr>
            <w:r w:rsidRPr="00B16CDC">
              <w:rPr>
                <w:rFonts w:ascii="SL_Times New Roman" w:hAnsi="SL_Times New Roman"/>
              </w:rPr>
              <w:t>5.</w:t>
            </w:r>
          </w:p>
        </w:tc>
        <w:tc>
          <w:tcPr>
            <w:tcW w:w="3730" w:type="pct"/>
            <w:vAlign w:val="center"/>
          </w:tcPr>
          <w:p w:rsidR="001721F1" w:rsidRPr="00B16CDC" w:rsidRDefault="001721F1" w:rsidP="00334643">
            <w:pPr>
              <w:tabs>
                <w:tab w:val="left" w:pos="2055"/>
              </w:tabs>
              <w:rPr>
                <w:rFonts w:ascii="SL_Times New Roman" w:hAnsi="SL_Times New Roman"/>
                <w:bCs/>
                <w:sz w:val="24"/>
                <w:szCs w:val="24"/>
              </w:rPr>
            </w:pPr>
            <w:r w:rsidRPr="00B16CDC">
              <w:rPr>
                <w:rFonts w:ascii="SL_Times New Roman" w:hAnsi="SL_Times New Roman"/>
                <w:sz w:val="24"/>
                <w:szCs w:val="24"/>
              </w:rPr>
              <w:t>Арифметическая и геометрическая прогрессии</w:t>
            </w:r>
          </w:p>
        </w:tc>
        <w:tc>
          <w:tcPr>
            <w:tcW w:w="905" w:type="pct"/>
            <w:vAlign w:val="center"/>
          </w:tcPr>
          <w:p w:rsidR="001721F1" w:rsidRPr="00B16CDC" w:rsidRDefault="001721F1" w:rsidP="00334643">
            <w:pPr>
              <w:jc w:val="center"/>
              <w:rPr>
                <w:rFonts w:ascii="SL_Times New Roman" w:hAnsi="SL_Times New Roman"/>
                <w:sz w:val="24"/>
                <w:szCs w:val="24"/>
              </w:rPr>
            </w:pPr>
            <w:r w:rsidRPr="00B16CDC">
              <w:rPr>
                <w:rFonts w:ascii="SL_Times New Roman" w:hAnsi="SL_Times New Roman"/>
                <w:sz w:val="24"/>
                <w:szCs w:val="24"/>
              </w:rPr>
              <w:t>15</w:t>
            </w:r>
          </w:p>
        </w:tc>
      </w:tr>
      <w:tr w:rsidR="001721F1" w:rsidRPr="00B16CDC" w:rsidTr="00334643">
        <w:trPr>
          <w:trHeight w:val="427"/>
        </w:trPr>
        <w:tc>
          <w:tcPr>
            <w:tcW w:w="365" w:type="pct"/>
            <w:vAlign w:val="center"/>
          </w:tcPr>
          <w:p w:rsidR="001721F1" w:rsidRPr="00B16CDC" w:rsidRDefault="001721F1" w:rsidP="00334643">
            <w:pPr>
              <w:tabs>
                <w:tab w:val="left" w:pos="0"/>
              </w:tabs>
              <w:jc w:val="center"/>
              <w:rPr>
                <w:rFonts w:ascii="SL_Times New Roman" w:hAnsi="SL_Times New Roman"/>
                <w:sz w:val="24"/>
                <w:szCs w:val="24"/>
              </w:rPr>
            </w:pPr>
            <w:r w:rsidRPr="00B16CDC">
              <w:rPr>
                <w:rFonts w:ascii="SL_Times New Roman" w:hAnsi="SL_Times New Roman"/>
                <w:sz w:val="24"/>
                <w:szCs w:val="24"/>
              </w:rPr>
              <w:t>6.</w:t>
            </w:r>
          </w:p>
        </w:tc>
        <w:tc>
          <w:tcPr>
            <w:tcW w:w="3730" w:type="pct"/>
            <w:vAlign w:val="center"/>
          </w:tcPr>
          <w:p w:rsidR="001721F1" w:rsidRPr="00B16CDC" w:rsidRDefault="001721F1" w:rsidP="00334643">
            <w:pPr>
              <w:rPr>
                <w:rFonts w:ascii="SL_Times New Roman" w:hAnsi="SL_Times New Roman"/>
                <w:bCs/>
                <w:iCs/>
                <w:sz w:val="24"/>
                <w:szCs w:val="24"/>
              </w:rPr>
            </w:pPr>
            <w:r w:rsidRPr="00B16CDC">
              <w:rPr>
                <w:rFonts w:ascii="SL_Times New Roman" w:hAnsi="SL_Times New Roman"/>
                <w:sz w:val="24"/>
                <w:szCs w:val="24"/>
              </w:rPr>
              <w:t>Элементы комбинаторики и теории вероятностей</w:t>
            </w:r>
          </w:p>
        </w:tc>
        <w:tc>
          <w:tcPr>
            <w:tcW w:w="905" w:type="pct"/>
            <w:vAlign w:val="center"/>
          </w:tcPr>
          <w:p w:rsidR="001721F1" w:rsidRPr="00B16CDC" w:rsidRDefault="001721F1" w:rsidP="00334643">
            <w:pPr>
              <w:jc w:val="center"/>
              <w:rPr>
                <w:rFonts w:ascii="SL_Times New Roman" w:hAnsi="SL_Times New Roman"/>
                <w:sz w:val="24"/>
                <w:szCs w:val="24"/>
              </w:rPr>
            </w:pPr>
            <w:r w:rsidRPr="00B16CDC">
              <w:rPr>
                <w:rFonts w:ascii="SL_Times New Roman" w:hAnsi="SL_Times New Roman"/>
                <w:sz w:val="24"/>
                <w:szCs w:val="24"/>
              </w:rPr>
              <w:t>13</w:t>
            </w:r>
          </w:p>
        </w:tc>
      </w:tr>
      <w:tr w:rsidR="001721F1" w:rsidRPr="00B16CDC" w:rsidTr="00334643">
        <w:trPr>
          <w:trHeight w:val="427"/>
        </w:trPr>
        <w:tc>
          <w:tcPr>
            <w:tcW w:w="365" w:type="pct"/>
            <w:vAlign w:val="center"/>
          </w:tcPr>
          <w:p w:rsidR="001721F1" w:rsidRPr="00B16CDC" w:rsidRDefault="001721F1" w:rsidP="00334643">
            <w:pPr>
              <w:tabs>
                <w:tab w:val="left" w:pos="0"/>
              </w:tabs>
              <w:jc w:val="center"/>
              <w:rPr>
                <w:rFonts w:ascii="SL_Times New Roman" w:hAnsi="SL_Times New Roman"/>
                <w:sz w:val="24"/>
                <w:szCs w:val="24"/>
              </w:rPr>
            </w:pPr>
            <w:r w:rsidRPr="00B16CDC">
              <w:rPr>
                <w:rFonts w:ascii="SL_Times New Roman" w:hAnsi="SL_Times New Roman"/>
                <w:sz w:val="24"/>
                <w:szCs w:val="24"/>
              </w:rPr>
              <w:t>7.</w:t>
            </w:r>
          </w:p>
        </w:tc>
        <w:tc>
          <w:tcPr>
            <w:tcW w:w="3730" w:type="pct"/>
            <w:vAlign w:val="center"/>
          </w:tcPr>
          <w:p w:rsidR="001721F1" w:rsidRPr="00B16CDC" w:rsidRDefault="001721F1" w:rsidP="00334643">
            <w:pPr>
              <w:tabs>
                <w:tab w:val="left" w:pos="2055"/>
              </w:tabs>
              <w:rPr>
                <w:rFonts w:ascii="SL_Times New Roman" w:hAnsi="SL_Times New Roman"/>
                <w:sz w:val="24"/>
                <w:szCs w:val="24"/>
              </w:rPr>
            </w:pPr>
            <w:r w:rsidRPr="00B16CDC">
              <w:rPr>
                <w:rFonts w:ascii="SL_Times New Roman" w:hAnsi="SL_Times New Roman"/>
                <w:bCs/>
                <w:sz w:val="24"/>
                <w:szCs w:val="24"/>
              </w:rPr>
              <w:t>Повторение. Решение задач</w:t>
            </w:r>
          </w:p>
        </w:tc>
        <w:tc>
          <w:tcPr>
            <w:tcW w:w="905" w:type="pct"/>
            <w:vAlign w:val="center"/>
          </w:tcPr>
          <w:p w:rsidR="001721F1" w:rsidRPr="00B16CDC" w:rsidRDefault="001721F1" w:rsidP="00334643">
            <w:pPr>
              <w:tabs>
                <w:tab w:val="left" w:pos="2055"/>
              </w:tabs>
              <w:jc w:val="center"/>
              <w:rPr>
                <w:rFonts w:ascii="SL_Times New Roman" w:hAnsi="SL_Times New Roman"/>
                <w:sz w:val="24"/>
                <w:szCs w:val="24"/>
              </w:rPr>
            </w:pPr>
            <w:r w:rsidRPr="00B16CDC">
              <w:rPr>
                <w:rFonts w:ascii="SL_Times New Roman" w:hAnsi="SL_Times New Roman"/>
                <w:sz w:val="24"/>
                <w:szCs w:val="24"/>
              </w:rPr>
              <w:t>18</w:t>
            </w:r>
          </w:p>
        </w:tc>
      </w:tr>
      <w:tr w:rsidR="001721F1" w:rsidRPr="00B16CDC" w:rsidTr="00334643">
        <w:trPr>
          <w:trHeight w:val="427"/>
        </w:trPr>
        <w:tc>
          <w:tcPr>
            <w:tcW w:w="365" w:type="pct"/>
            <w:vAlign w:val="center"/>
          </w:tcPr>
          <w:p w:rsidR="001721F1" w:rsidRPr="00B16CDC" w:rsidRDefault="001721F1" w:rsidP="00334643">
            <w:pPr>
              <w:tabs>
                <w:tab w:val="left" w:pos="0"/>
              </w:tabs>
              <w:jc w:val="center"/>
              <w:rPr>
                <w:rFonts w:ascii="SL_Times New Roman" w:hAnsi="SL_Times New Roman"/>
                <w:sz w:val="24"/>
                <w:szCs w:val="24"/>
              </w:rPr>
            </w:pPr>
          </w:p>
        </w:tc>
        <w:tc>
          <w:tcPr>
            <w:tcW w:w="3730" w:type="pct"/>
            <w:vAlign w:val="center"/>
          </w:tcPr>
          <w:p w:rsidR="001721F1" w:rsidRPr="00B16CDC" w:rsidRDefault="001721F1" w:rsidP="00334643">
            <w:pPr>
              <w:tabs>
                <w:tab w:val="left" w:pos="2055"/>
              </w:tabs>
              <w:jc w:val="center"/>
              <w:rPr>
                <w:rFonts w:ascii="SL_Times New Roman" w:hAnsi="SL_Times New Roman"/>
                <w:bCs/>
                <w:sz w:val="24"/>
                <w:szCs w:val="24"/>
              </w:rPr>
            </w:pPr>
            <w:r w:rsidRPr="00B16CDC">
              <w:rPr>
                <w:rFonts w:ascii="SL_Times New Roman" w:hAnsi="SL_Times New Roman"/>
                <w:bCs/>
                <w:sz w:val="24"/>
                <w:szCs w:val="24"/>
              </w:rPr>
              <w:t xml:space="preserve">                                                  Итого:</w:t>
            </w:r>
          </w:p>
        </w:tc>
        <w:tc>
          <w:tcPr>
            <w:tcW w:w="905" w:type="pct"/>
            <w:vAlign w:val="center"/>
          </w:tcPr>
          <w:p w:rsidR="001721F1" w:rsidRPr="00B16CDC" w:rsidRDefault="001721F1" w:rsidP="00334643">
            <w:pPr>
              <w:tabs>
                <w:tab w:val="left" w:pos="2055"/>
              </w:tabs>
              <w:jc w:val="center"/>
              <w:rPr>
                <w:rFonts w:ascii="SL_Times New Roman" w:hAnsi="SL_Times New Roman"/>
                <w:sz w:val="24"/>
                <w:szCs w:val="24"/>
              </w:rPr>
            </w:pPr>
            <w:r w:rsidRPr="00B16CDC">
              <w:rPr>
                <w:rFonts w:ascii="SL_Times New Roman" w:hAnsi="SL_Times New Roman"/>
                <w:sz w:val="24"/>
                <w:szCs w:val="24"/>
              </w:rPr>
              <w:t>102</w:t>
            </w:r>
          </w:p>
        </w:tc>
      </w:tr>
    </w:tbl>
    <w:p w:rsidR="001721F1" w:rsidRDefault="001721F1" w:rsidP="001721F1">
      <w:pPr>
        <w:rPr>
          <w:rFonts w:ascii="SL_Times New Roman" w:hAnsi="SL_Times New Roman"/>
          <w:bCs/>
          <w:sz w:val="24"/>
          <w:szCs w:val="24"/>
        </w:rPr>
      </w:pPr>
    </w:p>
    <w:p w:rsidR="006B1926" w:rsidRDefault="006B1926" w:rsidP="006B1926">
      <w:pPr>
        <w:jc w:val="center"/>
        <w:rPr>
          <w:rFonts w:ascii="Times New Roman" w:hAnsi="Times New Roman"/>
          <w:b/>
          <w:sz w:val="28"/>
          <w:szCs w:val="28"/>
        </w:rPr>
      </w:pPr>
      <w:r w:rsidRPr="00FD378C">
        <w:rPr>
          <w:rFonts w:ascii="Times New Roman" w:hAnsi="Times New Roman"/>
          <w:b/>
          <w:sz w:val="28"/>
          <w:szCs w:val="28"/>
        </w:rPr>
        <w:t>Планируемые результаты изучения предмета</w:t>
      </w:r>
      <w:r>
        <w:rPr>
          <w:rFonts w:ascii="Times New Roman" w:hAnsi="Times New Roman"/>
          <w:b/>
          <w:sz w:val="28"/>
          <w:szCs w:val="28"/>
        </w:rPr>
        <w:t xml:space="preserve"> «Геометрия – 9 класс»</w:t>
      </w:r>
    </w:p>
    <w:tbl>
      <w:tblPr>
        <w:tblStyle w:val="a8"/>
        <w:tblW w:w="15876" w:type="dxa"/>
        <w:tblInd w:w="-459" w:type="dxa"/>
        <w:tblLayout w:type="fixed"/>
        <w:tblLook w:val="04A0"/>
      </w:tblPr>
      <w:tblGrid>
        <w:gridCol w:w="1843"/>
        <w:gridCol w:w="4181"/>
        <w:gridCol w:w="4182"/>
        <w:gridCol w:w="2977"/>
        <w:gridCol w:w="2693"/>
      </w:tblGrid>
      <w:tr w:rsidR="006B1926" w:rsidRPr="00A3365B" w:rsidTr="00334643">
        <w:trPr>
          <w:trHeight w:val="287"/>
        </w:trPr>
        <w:tc>
          <w:tcPr>
            <w:tcW w:w="1843" w:type="dxa"/>
            <w:vMerge w:val="restart"/>
          </w:tcPr>
          <w:p w:rsidR="006B1926" w:rsidRPr="00482DAA" w:rsidRDefault="006B1926" w:rsidP="0033464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B1926" w:rsidRPr="00482DAA" w:rsidRDefault="006B1926" w:rsidP="0033464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82DAA">
              <w:rPr>
                <w:rFonts w:ascii="Times New Roman" w:hAnsi="Times New Roman"/>
                <w:b/>
                <w:sz w:val="24"/>
                <w:szCs w:val="24"/>
              </w:rPr>
              <w:t>Название раздела</w:t>
            </w:r>
          </w:p>
        </w:tc>
        <w:tc>
          <w:tcPr>
            <w:tcW w:w="8363" w:type="dxa"/>
            <w:gridSpan w:val="2"/>
          </w:tcPr>
          <w:p w:rsidR="006B1926" w:rsidRPr="00482DAA" w:rsidRDefault="006B1926" w:rsidP="0033464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82DAA">
              <w:rPr>
                <w:rFonts w:ascii="Times New Roman" w:hAnsi="Times New Roman"/>
                <w:b/>
                <w:sz w:val="24"/>
                <w:szCs w:val="24"/>
              </w:rPr>
              <w:t>Предметные результаты</w:t>
            </w:r>
          </w:p>
        </w:tc>
        <w:tc>
          <w:tcPr>
            <w:tcW w:w="2977" w:type="dxa"/>
            <w:vMerge w:val="restart"/>
          </w:tcPr>
          <w:p w:rsidR="006B1926" w:rsidRPr="00482DAA" w:rsidRDefault="006B1926" w:rsidP="00334643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B1926" w:rsidRDefault="006B1926" w:rsidP="0033464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482DAA">
              <w:rPr>
                <w:rFonts w:ascii="Times New Roman" w:hAnsi="Times New Roman"/>
                <w:b/>
                <w:sz w:val="24"/>
                <w:szCs w:val="24"/>
              </w:rPr>
              <w:t>Метапредметные</w:t>
            </w:r>
            <w:proofErr w:type="spellEnd"/>
            <w:r w:rsidRPr="00482DAA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:rsidR="006B1926" w:rsidRPr="00482DAA" w:rsidRDefault="006B1926" w:rsidP="0033464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82DAA">
              <w:rPr>
                <w:rFonts w:ascii="Times New Roman" w:hAnsi="Times New Roman"/>
                <w:b/>
                <w:sz w:val="24"/>
                <w:szCs w:val="24"/>
              </w:rPr>
              <w:t>результаты</w:t>
            </w:r>
          </w:p>
        </w:tc>
        <w:tc>
          <w:tcPr>
            <w:tcW w:w="2693" w:type="dxa"/>
            <w:vMerge w:val="restart"/>
          </w:tcPr>
          <w:p w:rsidR="006B1926" w:rsidRPr="00482DAA" w:rsidRDefault="006B1926" w:rsidP="00334643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B1926" w:rsidRPr="00482DAA" w:rsidRDefault="006B1926" w:rsidP="0033464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82DAA">
              <w:rPr>
                <w:rFonts w:ascii="Times New Roman" w:hAnsi="Times New Roman"/>
                <w:b/>
                <w:sz w:val="24"/>
                <w:szCs w:val="24"/>
              </w:rPr>
              <w:t>Личностные результаты</w:t>
            </w:r>
          </w:p>
        </w:tc>
      </w:tr>
      <w:tr w:rsidR="006B1926" w:rsidRPr="00A3365B" w:rsidTr="00334643">
        <w:trPr>
          <w:trHeight w:val="287"/>
        </w:trPr>
        <w:tc>
          <w:tcPr>
            <w:tcW w:w="1843" w:type="dxa"/>
            <w:vMerge/>
          </w:tcPr>
          <w:p w:rsidR="006B1926" w:rsidRPr="00482DAA" w:rsidRDefault="006B1926" w:rsidP="0033464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181" w:type="dxa"/>
          </w:tcPr>
          <w:p w:rsidR="006B1926" w:rsidRPr="00482DAA" w:rsidRDefault="006B1926" w:rsidP="0033464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82DAA">
              <w:rPr>
                <w:rFonts w:ascii="Times New Roman" w:hAnsi="Times New Roman"/>
                <w:b/>
                <w:sz w:val="24"/>
                <w:szCs w:val="24"/>
              </w:rPr>
              <w:t>ученик научится</w:t>
            </w:r>
          </w:p>
        </w:tc>
        <w:tc>
          <w:tcPr>
            <w:tcW w:w="4182" w:type="dxa"/>
          </w:tcPr>
          <w:p w:rsidR="006B1926" w:rsidRPr="00482DAA" w:rsidRDefault="006B1926" w:rsidP="0033464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82DAA">
              <w:rPr>
                <w:rFonts w:ascii="Times New Roman" w:hAnsi="Times New Roman"/>
                <w:b/>
                <w:sz w:val="24"/>
                <w:szCs w:val="24"/>
              </w:rPr>
              <w:t xml:space="preserve">ученик получит возможность научиться </w:t>
            </w:r>
          </w:p>
        </w:tc>
        <w:tc>
          <w:tcPr>
            <w:tcW w:w="2977" w:type="dxa"/>
            <w:vMerge/>
          </w:tcPr>
          <w:p w:rsidR="006B1926" w:rsidRPr="00482DAA" w:rsidRDefault="006B1926" w:rsidP="00334643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6B1926" w:rsidRPr="00482DAA" w:rsidRDefault="006B1926" w:rsidP="00334643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B1926" w:rsidRPr="00A3365B" w:rsidTr="00334643">
        <w:trPr>
          <w:trHeight w:val="287"/>
        </w:trPr>
        <w:tc>
          <w:tcPr>
            <w:tcW w:w="1843" w:type="dxa"/>
          </w:tcPr>
          <w:p w:rsidR="006B1926" w:rsidRPr="00607CF3" w:rsidRDefault="006B1926" w:rsidP="00334643">
            <w:pPr>
              <w:jc w:val="center"/>
              <w:rPr>
                <w:rFonts w:ascii="Times New Roman" w:hAnsi="Times New Roman"/>
                <w:b/>
              </w:rPr>
            </w:pPr>
            <w:r w:rsidRPr="00607CF3">
              <w:rPr>
                <w:rFonts w:ascii="Times New Roman" w:hAnsi="Times New Roman"/>
                <w:b/>
              </w:rPr>
              <w:t>Геометрические фигуры</w:t>
            </w:r>
          </w:p>
        </w:tc>
        <w:tc>
          <w:tcPr>
            <w:tcW w:w="4181" w:type="dxa"/>
          </w:tcPr>
          <w:p w:rsidR="006B1926" w:rsidRPr="00607CF3" w:rsidRDefault="006B1926" w:rsidP="00334643">
            <w:pPr>
              <w:rPr>
                <w:rFonts w:ascii="Times New Roman" w:hAnsi="Times New Roman"/>
              </w:rPr>
            </w:pPr>
            <w:r w:rsidRPr="00607CF3">
              <w:rPr>
                <w:rFonts w:ascii="Times New Roman" w:hAnsi="Times New Roman"/>
              </w:rPr>
              <w:t xml:space="preserve">• распознавать на чертежах, рисунках, моделях и в окружающем мире плоские и пространственные геометрические фигуры; </w:t>
            </w:r>
          </w:p>
          <w:p w:rsidR="006B1926" w:rsidRPr="00607CF3" w:rsidRDefault="006B1926" w:rsidP="00334643">
            <w:pPr>
              <w:rPr>
                <w:rFonts w:ascii="Times New Roman" w:hAnsi="Times New Roman"/>
              </w:rPr>
            </w:pPr>
            <w:r w:rsidRPr="00607CF3">
              <w:rPr>
                <w:rFonts w:ascii="Times New Roman" w:hAnsi="Times New Roman"/>
              </w:rPr>
              <w:t xml:space="preserve">• вычислять объём прямоугольного параллелепипеда. </w:t>
            </w:r>
          </w:p>
          <w:p w:rsidR="006B1926" w:rsidRPr="00607CF3" w:rsidRDefault="006B1926" w:rsidP="00334643">
            <w:pPr>
              <w:rPr>
                <w:rFonts w:ascii="Times New Roman" w:hAnsi="Times New Roman"/>
              </w:rPr>
            </w:pPr>
            <w:r w:rsidRPr="00607CF3">
              <w:rPr>
                <w:rFonts w:ascii="Times New Roman" w:hAnsi="Times New Roman"/>
              </w:rPr>
              <w:t xml:space="preserve">• пользоваться языком геометрии для описания предметов окружающего мира и их взаимного расположения; </w:t>
            </w:r>
          </w:p>
          <w:p w:rsidR="006B1926" w:rsidRPr="00607CF3" w:rsidRDefault="006B1926" w:rsidP="00334643">
            <w:pPr>
              <w:rPr>
                <w:rFonts w:ascii="Times New Roman" w:hAnsi="Times New Roman"/>
              </w:rPr>
            </w:pPr>
            <w:r w:rsidRPr="00607CF3">
              <w:rPr>
                <w:rFonts w:ascii="Times New Roman" w:hAnsi="Times New Roman"/>
              </w:rPr>
              <w:lastRenderedPageBreak/>
              <w:t xml:space="preserve">• распознавать и изображать на чертежах и рисунках геометрические фигуры и их конфигурации; </w:t>
            </w:r>
          </w:p>
          <w:p w:rsidR="006B1926" w:rsidRPr="00607CF3" w:rsidRDefault="006B1926" w:rsidP="00334643">
            <w:pPr>
              <w:rPr>
                <w:rFonts w:ascii="Times New Roman" w:hAnsi="Times New Roman"/>
              </w:rPr>
            </w:pPr>
            <w:r w:rsidRPr="00607CF3">
              <w:rPr>
                <w:rFonts w:ascii="Times New Roman" w:hAnsi="Times New Roman"/>
              </w:rPr>
              <w:t xml:space="preserve">• оперировать с начальными понятиями тригонометрии и выполнять элементарные операции над функциями углов; </w:t>
            </w:r>
          </w:p>
          <w:p w:rsidR="006B1926" w:rsidRPr="00607CF3" w:rsidRDefault="006B1926" w:rsidP="00334643">
            <w:pPr>
              <w:rPr>
                <w:rFonts w:ascii="Times New Roman" w:hAnsi="Times New Roman"/>
              </w:rPr>
            </w:pPr>
            <w:r w:rsidRPr="00607CF3">
              <w:rPr>
                <w:rFonts w:ascii="Times New Roman" w:hAnsi="Times New Roman"/>
              </w:rPr>
              <w:t xml:space="preserve">• решать задачи на доказательство, опираясь на изученные свойства фигур и отношений между ними и применяя изученные методы доказательств; </w:t>
            </w:r>
          </w:p>
          <w:p w:rsidR="006B1926" w:rsidRPr="00607CF3" w:rsidRDefault="006B1926" w:rsidP="00334643">
            <w:pPr>
              <w:rPr>
                <w:rFonts w:ascii="Times New Roman" w:hAnsi="Times New Roman"/>
              </w:rPr>
            </w:pPr>
            <w:r w:rsidRPr="00607CF3">
              <w:rPr>
                <w:rFonts w:ascii="Times New Roman" w:hAnsi="Times New Roman"/>
              </w:rPr>
              <w:t>• решать простейшие планиметрические задачи в пространстве.</w:t>
            </w:r>
          </w:p>
        </w:tc>
        <w:tc>
          <w:tcPr>
            <w:tcW w:w="4182" w:type="dxa"/>
          </w:tcPr>
          <w:p w:rsidR="006B1926" w:rsidRPr="00607CF3" w:rsidRDefault="006B1926" w:rsidP="00334643">
            <w:pPr>
              <w:rPr>
                <w:rFonts w:ascii="Times New Roman" w:hAnsi="Times New Roman"/>
              </w:rPr>
            </w:pPr>
            <w:r w:rsidRPr="00607CF3">
              <w:rPr>
                <w:rFonts w:ascii="Times New Roman" w:hAnsi="Times New Roman"/>
              </w:rPr>
              <w:lastRenderedPageBreak/>
              <w:t xml:space="preserve">• научиться вычислять объёмы пространственных геометрических фигур, составленных из прямоугольных параллелепипедов; </w:t>
            </w:r>
          </w:p>
          <w:p w:rsidR="006B1926" w:rsidRPr="00607CF3" w:rsidRDefault="006B1926" w:rsidP="00334643">
            <w:pPr>
              <w:rPr>
                <w:rFonts w:ascii="Times New Roman" w:hAnsi="Times New Roman"/>
              </w:rPr>
            </w:pPr>
            <w:r w:rsidRPr="00607CF3">
              <w:rPr>
                <w:rFonts w:ascii="Times New Roman" w:hAnsi="Times New Roman"/>
              </w:rPr>
              <w:t>• углубить и развить представления о пространственных геометрических фигурах</w:t>
            </w:r>
          </w:p>
          <w:p w:rsidR="006B1926" w:rsidRPr="00607CF3" w:rsidRDefault="006B1926" w:rsidP="00334643">
            <w:pPr>
              <w:rPr>
                <w:rFonts w:ascii="Times New Roman" w:hAnsi="Times New Roman"/>
              </w:rPr>
            </w:pPr>
            <w:r w:rsidRPr="00607CF3">
              <w:rPr>
                <w:rFonts w:ascii="Times New Roman" w:hAnsi="Times New Roman"/>
              </w:rPr>
              <w:t xml:space="preserve">• овладеть методами решения задач на вычисления и доказательства: методом от </w:t>
            </w:r>
            <w:r w:rsidRPr="00607CF3">
              <w:rPr>
                <w:rFonts w:ascii="Times New Roman" w:hAnsi="Times New Roman"/>
              </w:rPr>
              <w:lastRenderedPageBreak/>
              <w:t xml:space="preserve">противного, методом перебора вариантов и методом геометрических мест точек; </w:t>
            </w:r>
          </w:p>
          <w:p w:rsidR="006B1926" w:rsidRPr="00607CF3" w:rsidRDefault="006B1926" w:rsidP="00334643">
            <w:pPr>
              <w:rPr>
                <w:rFonts w:ascii="Times New Roman" w:hAnsi="Times New Roman"/>
              </w:rPr>
            </w:pPr>
            <w:r w:rsidRPr="00607CF3">
              <w:rPr>
                <w:rFonts w:ascii="Times New Roman" w:hAnsi="Times New Roman"/>
              </w:rPr>
              <w:t>• приобрести опыт исследования свой</w:t>
            </w:r>
            <w:proofErr w:type="gramStart"/>
            <w:r w:rsidRPr="00607CF3">
              <w:rPr>
                <w:rFonts w:ascii="Times New Roman" w:hAnsi="Times New Roman"/>
              </w:rPr>
              <w:t>ств пл</w:t>
            </w:r>
            <w:proofErr w:type="gramEnd"/>
            <w:r w:rsidRPr="00607CF3">
              <w:rPr>
                <w:rFonts w:ascii="Times New Roman" w:hAnsi="Times New Roman"/>
              </w:rPr>
              <w:t xml:space="preserve">аниметрических фигур с помощью компьютерных программ; </w:t>
            </w:r>
          </w:p>
          <w:p w:rsidR="006B1926" w:rsidRPr="00607CF3" w:rsidRDefault="006B1926" w:rsidP="00334643">
            <w:pPr>
              <w:rPr>
                <w:rFonts w:ascii="Times New Roman" w:hAnsi="Times New Roman"/>
              </w:rPr>
            </w:pPr>
          </w:p>
        </w:tc>
        <w:tc>
          <w:tcPr>
            <w:tcW w:w="2977" w:type="dxa"/>
            <w:vMerge w:val="restart"/>
          </w:tcPr>
          <w:p w:rsidR="006B1926" w:rsidRPr="00607CF3" w:rsidRDefault="006B1926" w:rsidP="00334643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  <w:p w:rsidR="006B1926" w:rsidRPr="00607CF3" w:rsidRDefault="006B1926" w:rsidP="00334643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  <w:p w:rsidR="006B1926" w:rsidRPr="00607CF3" w:rsidRDefault="006B1926" w:rsidP="00334643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607CF3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Регулятивные: </w:t>
            </w:r>
          </w:p>
          <w:p w:rsidR="006B1926" w:rsidRPr="00607CF3" w:rsidRDefault="006B1926" w:rsidP="00334643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607CF3">
              <w:rPr>
                <w:rFonts w:ascii="Times New Roman" w:hAnsi="Times New Roman" w:cs="Times New Roman"/>
                <w:sz w:val="22"/>
                <w:szCs w:val="22"/>
              </w:rPr>
              <w:t>• оценивать правильность выполнения действия на уровне адекватной ретроспективной оценки.</w:t>
            </w:r>
          </w:p>
          <w:p w:rsidR="006B1926" w:rsidRPr="00607CF3" w:rsidRDefault="006B1926" w:rsidP="00334643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607CF3">
              <w:rPr>
                <w:rFonts w:ascii="Times New Roman" w:hAnsi="Times New Roman" w:cs="Times New Roman"/>
                <w:sz w:val="22"/>
                <w:szCs w:val="22"/>
              </w:rPr>
              <w:t xml:space="preserve">• вносить необходимые </w:t>
            </w:r>
            <w:r w:rsidRPr="00607CF3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коррективы в действие после его завершения на основе учета характера сделанных ошибок.</w:t>
            </w:r>
          </w:p>
          <w:p w:rsidR="006B1926" w:rsidRPr="00607CF3" w:rsidRDefault="006B1926" w:rsidP="00334643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607CF3">
              <w:rPr>
                <w:rFonts w:ascii="Times New Roman" w:hAnsi="Times New Roman" w:cs="Times New Roman"/>
                <w:sz w:val="22"/>
                <w:szCs w:val="22"/>
              </w:rPr>
              <w:t>• осуществлять итоговый и пошаговый контроль по результату.</w:t>
            </w:r>
          </w:p>
          <w:p w:rsidR="006B1926" w:rsidRPr="00607CF3" w:rsidRDefault="006B1926" w:rsidP="00334643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607CF3">
              <w:rPr>
                <w:rFonts w:ascii="Times New Roman" w:hAnsi="Times New Roman" w:cs="Times New Roman"/>
                <w:sz w:val="22"/>
                <w:szCs w:val="22"/>
              </w:rPr>
              <w:t>• различать способ и результат действия.</w:t>
            </w:r>
          </w:p>
          <w:p w:rsidR="006B1926" w:rsidRPr="00607CF3" w:rsidRDefault="006B1926" w:rsidP="00334643">
            <w:pPr>
              <w:pStyle w:val="ParagraphStyle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607CF3">
              <w:rPr>
                <w:rFonts w:ascii="Times New Roman" w:hAnsi="Times New Roman" w:cs="Times New Roman"/>
                <w:sz w:val="22"/>
                <w:szCs w:val="22"/>
              </w:rPr>
              <w:t>• учитывать правило в планировании и контроле способа решения.</w:t>
            </w:r>
          </w:p>
          <w:p w:rsidR="006B1926" w:rsidRPr="00607CF3" w:rsidRDefault="006B1926" w:rsidP="00334643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607CF3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:rsidR="006B1926" w:rsidRPr="00607CF3" w:rsidRDefault="006B1926" w:rsidP="00334643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607CF3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Познавательные: </w:t>
            </w:r>
          </w:p>
          <w:p w:rsidR="006B1926" w:rsidRPr="00607CF3" w:rsidRDefault="006B1926" w:rsidP="00334643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607CF3">
              <w:rPr>
                <w:rFonts w:ascii="Times New Roman" w:hAnsi="Times New Roman" w:cs="Times New Roman"/>
                <w:sz w:val="22"/>
                <w:szCs w:val="22"/>
              </w:rPr>
              <w:t>• строить речевое высказывание в устной и письменной форме.</w:t>
            </w:r>
          </w:p>
          <w:p w:rsidR="006B1926" w:rsidRPr="00607CF3" w:rsidRDefault="006B1926" w:rsidP="00334643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607CF3">
              <w:rPr>
                <w:rFonts w:ascii="Times New Roman" w:hAnsi="Times New Roman" w:cs="Times New Roman"/>
                <w:sz w:val="22"/>
                <w:szCs w:val="22"/>
              </w:rPr>
              <w:t xml:space="preserve">• проводить сравнение, </w:t>
            </w:r>
            <w:proofErr w:type="spellStart"/>
            <w:r w:rsidRPr="00607CF3">
              <w:rPr>
                <w:rFonts w:ascii="Times New Roman" w:hAnsi="Times New Roman" w:cs="Times New Roman"/>
                <w:sz w:val="22"/>
                <w:szCs w:val="22"/>
              </w:rPr>
              <w:t>сериацию</w:t>
            </w:r>
            <w:proofErr w:type="spellEnd"/>
            <w:r w:rsidRPr="00607CF3">
              <w:rPr>
                <w:rFonts w:ascii="Times New Roman" w:hAnsi="Times New Roman" w:cs="Times New Roman"/>
                <w:sz w:val="22"/>
                <w:szCs w:val="22"/>
              </w:rPr>
              <w:t xml:space="preserve"> и классификацию по заданным критериям.</w:t>
            </w:r>
          </w:p>
          <w:p w:rsidR="006B1926" w:rsidRPr="00607CF3" w:rsidRDefault="006B1926" w:rsidP="00334643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607CF3">
              <w:rPr>
                <w:rFonts w:ascii="Times New Roman" w:hAnsi="Times New Roman" w:cs="Times New Roman"/>
                <w:sz w:val="22"/>
                <w:szCs w:val="22"/>
              </w:rPr>
              <w:t>• владеть общим приемом решения задач.</w:t>
            </w:r>
          </w:p>
          <w:p w:rsidR="006B1926" w:rsidRPr="00607CF3" w:rsidRDefault="006B1926" w:rsidP="00334643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607CF3">
              <w:rPr>
                <w:rFonts w:ascii="Times New Roman" w:hAnsi="Times New Roman" w:cs="Times New Roman"/>
                <w:sz w:val="22"/>
                <w:szCs w:val="22"/>
              </w:rPr>
              <w:t>• применять поиск необходимой информации для выполнения заданий с использованием учебной литературы</w:t>
            </w:r>
          </w:p>
          <w:p w:rsidR="006B1926" w:rsidRPr="00607CF3" w:rsidRDefault="006B1926" w:rsidP="00334643">
            <w:pPr>
              <w:pStyle w:val="ParagraphStyle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607CF3">
              <w:rPr>
                <w:rFonts w:ascii="Times New Roman" w:hAnsi="Times New Roman" w:cs="Times New Roman"/>
                <w:sz w:val="22"/>
                <w:szCs w:val="22"/>
              </w:rPr>
              <w:t xml:space="preserve">• уметь устанавливать причинно-следственные связи, строить </w:t>
            </w:r>
            <w:proofErr w:type="gramStart"/>
            <w:r w:rsidRPr="00607CF3">
              <w:rPr>
                <w:rFonts w:ascii="Times New Roman" w:hAnsi="Times New Roman" w:cs="Times New Roman"/>
                <w:sz w:val="22"/>
                <w:szCs w:val="22"/>
              </w:rPr>
              <w:t>логическое рассуждение</w:t>
            </w:r>
            <w:proofErr w:type="gramEnd"/>
            <w:r w:rsidRPr="00607CF3">
              <w:rPr>
                <w:rFonts w:ascii="Times New Roman" w:hAnsi="Times New Roman" w:cs="Times New Roman"/>
                <w:sz w:val="22"/>
                <w:szCs w:val="22"/>
              </w:rPr>
              <w:t>, умозаключение, вывод.</w:t>
            </w:r>
          </w:p>
          <w:p w:rsidR="006B1926" w:rsidRPr="00607CF3" w:rsidRDefault="006B1926" w:rsidP="00334643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607CF3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• ориентироваться на разнообразие способов решения задач.</w:t>
            </w:r>
          </w:p>
          <w:p w:rsidR="006B1926" w:rsidRPr="00607CF3" w:rsidRDefault="006B1926" w:rsidP="00334643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B1926" w:rsidRPr="00607CF3" w:rsidRDefault="006B1926" w:rsidP="00334643">
            <w:pPr>
              <w:rPr>
                <w:rFonts w:ascii="Times New Roman" w:hAnsi="Times New Roman"/>
                <w:b/>
                <w:bCs/>
              </w:rPr>
            </w:pPr>
            <w:r w:rsidRPr="00607CF3">
              <w:rPr>
                <w:rFonts w:ascii="Times New Roman" w:hAnsi="Times New Roman"/>
                <w:b/>
                <w:bCs/>
              </w:rPr>
              <w:t xml:space="preserve">Коммуникативные: </w:t>
            </w:r>
          </w:p>
          <w:p w:rsidR="006B1926" w:rsidRPr="00607CF3" w:rsidRDefault="006B1926" w:rsidP="00334643">
            <w:pPr>
              <w:rPr>
                <w:rFonts w:ascii="Times New Roman" w:hAnsi="Times New Roman"/>
              </w:rPr>
            </w:pPr>
            <w:r w:rsidRPr="00607CF3">
              <w:rPr>
                <w:rFonts w:ascii="Times New Roman" w:hAnsi="Times New Roman"/>
              </w:rPr>
              <w:t>• контролировать действия партнера</w:t>
            </w:r>
          </w:p>
          <w:p w:rsidR="006B1926" w:rsidRPr="00607CF3" w:rsidRDefault="006B1926" w:rsidP="00334643">
            <w:pPr>
              <w:rPr>
                <w:rFonts w:ascii="Times New Roman" w:hAnsi="Times New Roman"/>
              </w:rPr>
            </w:pPr>
            <w:r w:rsidRPr="00607CF3">
              <w:rPr>
                <w:rFonts w:ascii="Times New Roman" w:hAnsi="Times New Roman"/>
              </w:rPr>
              <w:t>• учитывать разные мнения и стремиться к координации различных позиций в сотрудничестве</w:t>
            </w:r>
          </w:p>
          <w:p w:rsidR="006B1926" w:rsidRPr="00607CF3" w:rsidRDefault="006B1926" w:rsidP="00334643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607CF3">
              <w:rPr>
                <w:rFonts w:ascii="Times New Roman" w:hAnsi="Times New Roman" w:cs="Times New Roman"/>
                <w:sz w:val="22"/>
                <w:szCs w:val="22"/>
              </w:rPr>
              <w:t>• договариваться и приходить к общему решению в совместной деятельности, в том числе в ситуации столкновения интересов</w:t>
            </w:r>
          </w:p>
          <w:p w:rsidR="006B1926" w:rsidRPr="00607CF3" w:rsidRDefault="006B1926" w:rsidP="00334643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607CF3">
              <w:rPr>
                <w:rFonts w:ascii="Times New Roman" w:hAnsi="Times New Roman" w:cs="Times New Roman"/>
                <w:sz w:val="22"/>
                <w:szCs w:val="22"/>
              </w:rPr>
              <w:t>• выстраивать аргументацию, строить диалоговое общение</w:t>
            </w:r>
          </w:p>
          <w:p w:rsidR="006B1926" w:rsidRPr="00607CF3" w:rsidRDefault="006B1926" w:rsidP="00334643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B1926" w:rsidRPr="00607CF3" w:rsidRDefault="006B1926" w:rsidP="00334643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B1926" w:rsidRPr="00607CF3" w:rsidRDefault="006B1926" w:rsidP="00334643">
            <w:pPr>
              <w:rPr>
                <w:rFonts w:ascii="Times New Roman" w:hAnsi="Times New Roman"/>
              </w:rPr>
            </w:pPr>
          </w:p>
        </w:tc>
        <w:tc>
          <w:tcPr>
            <w:tcW w:w="2693" w:type="dxa"/>
            <w:vMerge w:val="restart"/>
          </w:tcPr>
          <w:p w:rsidR="006B1926" w:rsidRPr="00607CF3" w:rsidRDefault="006B1926" w:rsidP="00334643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B1926" w:rsidRPr="00607CF3" w:rsidRDefault="006B1926" w:rsidP="00334643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B1926" w:rsidRPr="00607CF3" w:rsidRDefault="006B1926" w:rsidP="00334643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607CF3">
              <w:rPr>
                <w:rFonts w:ascii="Times New Roman" w:hAnsi="Times New Roman" w:cs="Times New Roman"/>
                <w:sz w:val="22"/>
                <w:szCs w:val="22"/>
              </w:rPr>
              <w:t xml:space="preserve">• Формирование ответственного отношения к учению, готовности к саморазвитию и самообразованию на </w:t>
            </w:r>
            <w:r w:rsidRPr="00607CF3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основе мотивации к обучению, осознанному построению индивидуальной образовательной траектории с учетом устойчивых познавательных интересов, выбору профильного математического образования.</w:t>
            </w:r>
          </w:p>
          <w:p w:rsidR="006B1926" w:rsidRPr="00607CF3" w:rsidRDefault="006B1926" w:rsidP="00334643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607CF3">
              <w:rPr>
                <w:rFonts w:ascii="Times New Roman" w:hAnsi="Times New Roman" w:cs="Times New Roman"/>
                <w:sz w:val="22"/>
                <w:szCs w:val="22"/>
              </w:rPr>
              <w:t>• Формирование целостного мировоззрения, соответствующего современному уровню развития науки.</w:t>
            </w:r>
          </w:p>
          <w:p w:rsidR="006B1926" w:rsidRPr="00607CF3" w:rsidRDefault="006B1926" w:rsidP="00334643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607CF3">
              <w:rPr>
                <w:rFonts w:ascii="Times New Roman" w:hAnsi="Times New Roman" w:cs="Times New Roman"/>
                <w:sz w:val="22"/>
                <w:szCs w:val="22"/>
              </w:rPr>
              <w:t>• Формирование коммуникативной компетентности в учебно-исследовательской, творческой и других видах деятельности.</w:t>
            </w:r>
          </w:p>
          <w:p w:rsidR="006B1926" w:rsidRPr="00607CF3" w:rsidRDefault="006B1926" w:rsidP="00334643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607CF3">
              <w:rPr>
                <w:rFonts w:ascii="Times New Roman" w:hAnsi="Times New Roman" w:cs="Times New Roman"/>
                <w:sz w:val="22"/>
                <w:szCs w:val="22"/>
              </w:rPr>
              <w:t xml:space="preserve">• Умение ясно, точно, грамотно излагать свои мысли в устной и письменной речи, понимать смысл поставленной задачи, выстраивать аргументацию, приводить </w:t>
            </w:r>
            <w:r w:rsidRPr="00607CF3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примеры и </w:t>
            </w:r>
            <w:proofErr w:type="spellStart"/>
            <w:r w:rsidRPr="00607CF3">
              <w:rPr>
                <w:rFonts w:ascii="Times New Roman" w:hAnsi="Times New Roman" w:cs="Times New Roman"/>
                <w:sz w:val="22"/>
                <w:szCs w:val="22"/>
              </w:rPr>
              <w:t>контрпримеры</w:t>
            </w:r>
            <w:proofErr w:type="spellEnd"/>
            <w:r w:rsidRPr="00607CF3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  <w:p w:rsidR="006B1926" w:rsidRPr="00607CF3" w:rsidRDefault="006B1926" w:rsidP="00334643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607CF3">
              <w:rPr>
                <w:rFonts w:ascii="Times New Roman" w:hAnsi="Times New Roman" w:cs="Times New Roman"/>
                <w:sz w:val="22"/>
                <w:szCs w:val="22"/>
              </w:rPr>
              <w:t>• Критичность мышления, умение распознавать логически некорректные высказывания, отличать гипотезу от факта.</w:t>
            </w:r>
          </w:p>
          <w:p w:rsidR="006B1926" w:rsidRPr="00607CF3" w:rsidRDefault="006B1926" w:rsidP="00334643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607CF3">
              <w:rPr>
                <w:rFonts w:ascii="Times New Roman" w:hAnsi="Times New Roman" w:cs="Times New Roman"/>
                <w:sz w:val="22"/>
                <w:szCs w:val="22"/>
              </w:rPr>
              <w:t xml:space="preserve">• </w:t>
            </w:r>
            <w:proofErr w:type="spellStart"/>
            <w:r w:rsidRPr="00607CF3">
              <w:rPr>
                <w:rFonts w:ascii="Times New Roman" w:hAnsi="Times New Roman" w:cs="Times New Roman"/>
                <w:sz w:val="22"/>
                <w:szCs w:val="22"/>
              </w:rPr>
              <w:t>Креативность</w:t>
            </w:r>
            <w:proofErr w:type="spellEnd"/>
            <w:r w:rsidRPr="00607CF3">
              <w:rPr>
                <w:rFonts w:ascii="Times New Roman" w:hAnsi="Times New Roman" w:cs="Times New Roman"/>
                <w:sz w:val="22"/>
                <w:szCs w:val="22"/>
              </w:rPr>
              <w:t xml:space="preserve"> мыш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ления, инициатива</w:t>
            </w:r>
            <w:r w:rsidRPr="00607CF3">
              <w:rPr>
                <w:rFonts w:ascii="Times New Roman" w:hAnsi="Times New Roman" w:cs="Times New Roman"/>
                <w:sz w:val="22"/>
                <w:szCs w:val="22"/>
              </w:rPr>
              <w:t>, находчивость, активность при решении задач.</w:t>
            </w:r>
          </w:p>
          <w:p w:rsidR="006B1926" w:rsidRPr="00607CF3" w:rsidRDefault="006B1926" w:rsidP="00334643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607CF3">
              <w:rPr>
                <w:rFonts w:ascii="Times New Roman" w:hAnsi="Times New Roman" w:cs="Times New Roman"/>
                <w:sz w:val="22"/>
                <w:szCs w:val="22"/>
              </w:rPr>
              <w:t>• Умение контролировать процесс и результат математической деятельности.</w:t>
            </w:r>
          </w:p>
          <w:p w:rsidR="006B1926" w:rsidRPr="00607CF3" w:rsidRDefault="006B1926" w:rsidP="00334643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B1926" w:rsidRPr="00A3365B" w:rsidTr="00334643">
        <w:trPr>
          <w:trHeight w:val="287"/>
        </w:trPr>
        <w:tc>
          <w:tcPr>
            <w:tcW w:w="1843" w:type="dxa"/>
          </w:tcPr>
          <w:p w:rsidR="006B1926" w:rsidRPr="00607CF3" w:rsidRDefault="006B1926" w:rsidP="00334643">
            <w:pPr>
              <w:jc w:val="center"/>
              <w:rPr>
                <w:rFonts w:ascii="Times New Roman" w:hAnsi="Times New Roman"/>
                <w:b/>
              </w:rPr>
            </w:pPr>
            <w:r w:rsidRPr="00607CF3">
              <w:rPr>
                <w:rFonts w:ascii="Times New Roman" w:hAnsi="Times New Roman"/>
                <w:b/>
              </w:rPr>
              <w:lastRenderedPageBreak/>
              <w:t>Измерения и вычисления</w:t>
            </w:r>
          </w:p>
        </w:tc>
        <w:tc>
          <w:tcPr>
            <w:tcW w:w="4181" w:type="dxa"/>
          </w:tcPr>
          <w:p w:rsidR="006B1926" w:rsidRPr="00607CF3" w:rsidRDefault="006B1926" w:rsidP="00334643">
            <w:pPr>
              <w:rPr>
                <w:rFonts w:ascii="Times New Roman" w:hAnsi="Times New Roman"/>
              </w:rPr>
            </w:pPr>
            <w:r w:rsidRPr="00607CF3">
              <w:rPr>
                <w:rFonts w:ascii="Times New Roman" w:hAnsi="Times New Roman"/>
              </w:rPr>
              <w:t xml:space="preserve">• использовать свойства измерения длин, площадей и углов при решении задач на нахождение длины отрезка, длины окружности, длины дуги окружности, градусной меры угла; </w:t>
            </w:r>
          </w:p>
          <w:p w:rsidR="006B1926" w:rsidRPr="00607CF3" w:rsidRDefault="006B1926" w:rsidP="00334643">
            <w:pPr>
              <w:rPr>
                <w:rFonts w:ascii="Times New Roman" w:hAnsi="Times New Roman"/>
              </w:rPr>
            </w:pPr>
            <w:r w:rsidRPr="00607CF3">
              <w:rPr>
                <w:rFonts w:ascii="Times New Roman" w:hAnsi="Times New Roman"/>
              </w:rPr>
              <w:t xml:space="preserve">• вычислять длину окружности, длину дуги окружности; </w:t>
            </w:r>
          </w:p>
          <w:p w:rsidR="006B1926" w:rsidRPr="00607CF3" w:rsidRDefault="006B1926" w:rsidP="00334643">
            <w:pPr>
              <w:rPr>
                <w:rFonts w:ascii="Times New Roman" w:hAnsi="Times New Roman"/>
              </w:rPr>
            </w:pPr>
            <w:r w:rsidRPr="00607CF3">
              <w:rPr>
                <w:rFonts w:ascii="Times New Roman" w:hAnsi="Times New Roman"/>
              </w:rPr>
              <w:t xml:space="preserve">• вычислять длины линейных элементов фигур и их углы, используя формулы длины окружности и длины дуги окружности, формулы площадей фигур; </w:t>
            </w:r>
          </w:p>
          <w:p w:rsidR="006B1926" w:rsidRPr="00607CF3" w:rsidRDefault="006B1926" w:rsidP="00334643">
            <w:pPr>
              <w:rPr>
                <w:rFonts w:ascii="Times New Roman" w:hAnsi="Times New Roman"/>
              </w:rPr>
            </w:pPr>
            <w:r w:rsidRPr="00607CF3">
              <w:rPr>
                <w:rFonts w:ascii="Times New Roman" w:hAnsi="Times New Roman"/>
              </w:rPr>
              <w:t>• решать задачи на доказательство с использованием формул длины окружности и длины дуги окружности, формул площадей фигур; • решать практические задачи, связанные с нахождением геометрических величин (используя при необходимости справочники и технические средства).</w:t>
            </w:r>
          </w:p>
        </w:tc>
        <w:tc>
          <w:tcPr>
            <w:tcW w:w="4182" w:type="dxa"/>
          </w:tcPr>
          <w:p w:rsidR="006B1926" w:rsidRPr="00607CF3" w:rsidRDefault="006B1926" w:rsidP="00334643">
            <w:pPr>
              <w:rPr>
                <w:rFonts w:ascii="Times New Roman" w:hAnsi="Times New Roman"/>
              </w:rPr>
            </w:pPr>
            <w:r w:rsidRPr="00607CF3">
              <w:rPr>
                <w:rFonts w:ascii="Times New Roman" w:hAnsi="Times New Roman"/>
              </w:rPr>
              <w:t xml:space="preserve">• вычислять площади фигур, составленных из двух или более прямоугольников, параллелограммов, треугольников, круга и сектора; </w:t>
            </w:r>
          </w:p>
          <w:p w:rsidR="006B1926" w:rsidRPr="00607CF3" w:rsidRDefault="006B1926" w:rsidP="00334643">
            <w:pPr>
              <w:rPr>
                <w:rFonts w:ascii="Times New Roman" w:hAnsi="Times New Roman"/>
              </w:rPr>
            </w:pPr>
            <w:r w:rsidRPr="00607CF3">
              <w:rPr>
                <w:rFonts w:ascii="Times New Roman" w:hAnsi="Times New Roman"/>
              </w:rPr>
              <w:t xml:space="preserve">• вычислять площади многоугольников, используя отношения равновеликости и </w:t>
            </w:r>
            <w:proofErr w:type="spellStart"/>
            <w:r w:rsidRPr="00607CF3">
              <w:rPr>
                <w:rFonts w:ascii="Times New Roman" w:hAnsi="Times New Roman"/>
              </w:rPr>
              <w:t>равносоставленности</w:t>
            </w:r>
            <w:proofErr w:type="spellEnd"/>
            <w:r w:rsidRPr="00607CF3">
              <w:rPr>
                <w:rFonts w:ascii="Times New Roman" w:hAnsi="Times New Roman"/>
              </w:rPr>
              <w:t xml:space="preserve">; </w:t>
            </w:r>
          </w:p>
          <w:p w:rsidR="006B1926" w:rsidRPr="00607CF3" w:rsidRDefault="006B1926" w:rsidP="00334643">
            <w:pPr>
              <w:rPr>
                <w:rFonts w:ascii="Times New Roman" w:hAnsi="Times New Roman"/>
              </w:rPr>
            </w:pPr>
            <w:r w:rsidRPr="00607CF3">
              <w:rPr>
                <w:rFonts w:ascii="Times New Roman" w:hAnsi="Times New Roman"/>
              </w:rPr>
              <w:t xml:space="preserve">• применять алгебраический и тригонометрический аппарат и идеи движения при решении задач на вычисление площадей многоугольников. </w:t>
            </w:r>
          </w:p>
          <w:p w:rsidR="006B1926" w:rsidRPr="00607CF3" w:rsidRDefault="006B1926" w:rsidP="00334643">
            <w:pPr>
              <w:rPr>
                <w:rFonts w:ascii="Times New Roman" w:hAnsi="Times New Roman"/>
              </w:rPr>
            </w:pPr>
          </w:p>
        </w:tc>
        <w:tc>
          <w:tcPr>
            <w:tcW w:w="2977" w:type="dxa"/>
            <w:vMerge/>
          </w:tcPr>
          <w:p w:rsidR="006B1926" w:rsidRPr="00B44EF9" w:rsidRDefault="006B1926" w:rsidP="0033464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6B1926" w:rsidRPr="00B44EF9" w:rsidRDefault="006B1926" w:rsidP="0033464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B1926" w:rsidRPr="00A3365B" w:rsidTr="00334643">
        <w:trPr>
          <w:trHeight w:val="287"/>
        </w:trPr>
        <w:tc>
          <w:tcPr>
            <w:tcW w:w="1843" w:type="dxa"/>
          </w:tcPr>
          <w:p w:rsidR="006B1926" w:rsidRPr="00607CF3" w:rsidRDefault="006B1926" w:rsidP="00334643">
            <w:pPr>
              <w:jc w:val="center"/>
              <w:rPr>
                <w:rFonts w:ascii="Times New Roman" w:hAnsi="Times New Roman"/>
                <w:b/>
              </w:rPr>
            </w:pPr>
            <w:r w:rsidRPr="00607CF3">
              <w:rPr>
                <w:rFonts w:ascii="Times New Roman" w:hAnsi="Times New Roman"/>
                <w:b/>
              </w:rPr>
              <w:t>Геометрические преобразования</w:t>
            </w:r>
          </w:p>
        </w:tc>
        <w:tc>
          <w:tcPr>
            <w:tcW w:w="4181" w:type="dxa"/>
          </w:tcPr>
          <w:p w:rsidR="006B1926" w:rsidRPr="00607CF3" w:rsidRDefault="006B1926" w:rsidP="00334643">
            <w:pPr>
              <w:rPr>
                <w:rFonts w:ascii="Times New Roman" w:hAnsi="Times New Roman"/>
              </w:rPr>
            </w:pPr>
            <w:r w:rsidRPr="00607CF3">
              <w:rPr>
                <w:rFonts w:ascii="Times New Roman" w:hAnsi="Times New Roman"/>
              </w:rPr>
              <w:t>• находить свойства и признаки фигур и их элементов, отношения фигур (равенство, подобие, симметрии, поворот, параллельный перенос).</w:t>
            </w:r>
          </w:p>
          <w:p w:rsidR="006B1926" w:rsidRPr="00607CF3" w:rsidRDefault="006B1926" w:rsidP="00334643">
            <w:pPr>
              <w:rPr>
                <w:rFonts w:ascii="Times New Roman" w:hAnsi="Times New Roman"/>
              </w:rPr>
            </w:pPr>
          </w:p>
        </w:tc>
        <w:tc>
          <w:tcPr>
            <w:tcW w:w="4182" w:type="dxa"/>
          </w:tcPr>
          <w:p w:rsidR="006B1926" w:rsidRPr="00607CF3" w:rsidRDefault="006B1926" w:rsidP="00334643">
            <w:pPr>
              <w:rPr>
                <w:rFonts w:ascii="Times New Roman" w:hAnsi="Times New Roman"/>
              </w:rPr>
            </w:pPr>
            <w:r w:rsidRPr="00607CF3">
              <w:rPr>
                <w:rFonts w:ascii="Times New Roman" w:hAnsi="Times New Roman"/>
              </w:rPr>
              <w:lastRenderedPageBreak/>
              <w:t>• овладеть методами решения задач на вычисления и доказательства методом подобия.</w:t>
            </w:r>
          </w:p>
          <w:p w:rsidR="006B1926" w:rsidRPr="00607CF3" w:rsidRDefault="006B1926" w:rsidP="00334643">
            <w:pPr>
              <w:rPr>
                <w:rFonts w:ascii="Times New Roman" w:hAnsi="Times New Roman"/>
              </w:rPr>
            </w:pPr>
            <w:r w:rsidRPr="00607CF3">
              <w:rPr>
                <w:rFonts w:ascii="Times New Roman" w:hAnsi="Times New Roman"/>
              </w:rPr>
              <w:t xml:space="preserve">• приобрести опыт применения </w:t>
            </w:r>
            <w:r w:rsidRPr="00607CF3">
              <w:rPr>
                <w:rFonts w:ascii="Times New Roman" w:hAnsi="Times New Roman"/>
              </w:rPr>
              <w:lastRenderedPageBreak/>
              <w:t>алгебраического и тригонометрического аппарата и идей движения при решении геометрических задач</w:t>
            </w:r>
          </w:p>
          <w:p w:rsidR="006B1926" w:rsidRPr="00607CF3" w:rsidRDefault="006B1926" w:rsidP="00334643">
            <w:pPr>
              <w:rPr>
                <w:rFonts w:ascii="Times New Roman" w:hAnsi="Times New Roman"/>
              </w:rPr>
            </w:pPr>
            <w:r w:rsidRPr="00607CF3">
              <w:rPr>
                <w:rFonts w:ascii="Times New Roman" w:hAnsi="Times New Roman"/>
              </w:rPr>
              <w:t>• научиться решать задачи на построение методом геометрического места точек и методом подобия</w:t>
            </w:r>
          </w:p>
          <w:p w:rsidR="006B1926" w:rsidRPr="00607CF3" w:rsidRDefault="006B1926" w:rsidP="00334643">
            <w:pPr>
              <w:rPr>
                <w:rFonts w:ascii="Times New Roman" w:hAnsi="Times New Roman"/>
              </w:rPr>
            </w:pPr>
            <w:r w:rsidRPr="00607CF3">
              <w:rPr>
                <w:rFonts w:ascii="Times New Roman" w:hAnsi="Times New Roman"/>
              </w:rPr>
              <w:t xml:space="preserve">• приобрести опыт выполнения проектов по темам «Геометрические преобразования на плоскости», «Построение отрезков по формуле». </w:t>
            </w:r>
          </w:p>
          <w:p w:rsidR="006B1926" w:rsidRPr="00607CF3" w:rsidRDefault="006B1926" w:rsidP="00334643">
            <w:pPr>
              <w:rPr>
                <w:rFonts w:ascii="Times New Roman" w:hAnsi="Times New Roman"/>
              </w:rPr>
            </w:pPr>
          </w:p>
        </w:tc>
        <w:tc>
          <w:tcPr>
            <w:tcW w:w="2977" w:type="dxa"/>
            <w:vMerge/>
          </w:tcPr>
          <w:p w:rsidR="006B1926" w:rsidRPr="00B44EF9" w:rsidRDefault="006B1926" w:rsidP="0033464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6B1926" w:rsidRPr="00B44EF9" w:rsidRDefault="006B1926" w:rsidP="0033464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B1926" w:rsidRPr="00A3365B" w:rsidTr="00334643">
        <w:trPr>
          <w:trHeight w:val="287"/>
        </w:trPr>
        <w:tc>
          <w:tcPr>
            <w:tcW w:w="1843" w:type="dxa"/>
          </w:tcPr>
          <w:p w:rsidR="006B1926" w:rsidRPr="00607CF3" w:rsidRDefault="006B1926" w:rsidP="00334643">
            <w:pPr>
              <w:jc w:val="center"/>
              <w:rPr>
                <w:rFonts w:ascii="Times New Roman" w:hAnsi="Times New Roman"/>
                <w:b/>
              </w:rPr>
            </w:pPr>
            <w:r w:rsidRPr="00607CF3">
              <w:rPr>
                <w:rFonts w:ascii="Times New Roman" w:hAnsi="Times New Roman"/>
                <w:b/>
              </w:rPr>
              <w:lastRenderedPageBreak/>
              <w:t>Векторы и координаты на плоскости</w:t>
            </w:r>
          </w:p>
        </w:tc>
        <w:tc>
          <w:tcPr>
            <w:tcW w:w="4181" w:type="dxa"/>
          </w:tcPr>
          <w:p w:rsidR="006B1926" w:rsidRPr="00607CF3" w:rsidRDefault="006B1926" w:rsidP="00334643">
            <w:pPr>
              <w:rPr>
                <w:rFonts w:ascii="Times New Roman" w:hAnsi="Times New Roman"/>
              </w:rPr>
            </w:pPr>
            <w:r w:rsidRPr="00607CF3">
              <w:rPr>
                <w:rFonts w:ascii="Times New Roman" w:hAnsi="Times New Roman"/>
              </w:rPr>
              <w:t xml:space="preserve">• вычислять длину отрезка по координатам его концов; вычислять координаты середины отрезка; </w:t>
            </w:r>
          </w:p>
          <w:p w:rsidR="006B1926" w:rsidRPr="00607CF3" w:rsidRDefault="006B1926" w:rsidP="00334643">
            <w:pPr>
              <w:rPr>
                <w:rFonts w:ascii="Times New Roman" w:hAnsi="Times New Roman"/>
              </w:rPr>
            </w:pPr>
            <w:r w:rsidRPr="00607CF3">
              <w:rPr>
                <w:rFonts w:ascii="Times New Roman" w:hAnsi="Times New Roman"/>
              </w:rPr>
              <w:t>• использовать координатный метод для изучения свой</w:t>
            </w:r>
            <w:proofErr w:type="gramStart"/>
            <w:r w:rsidRPr="00607CF3">
              <w:rPr>
                <w:rFonts w:ascii="Times New Roman" w:hAnsi="Times New Roman"/>
              </w:rPr>
              <w:t>ств пр</w:t>
            </w:r>
            <w:proofErr w:type="gramEnd"/>
            <w:r w:rsidRPr="00607CF3">
              <w:rPr>
                <w:rFonts w:ascii="Times New Roman" w:hAnsi="Times New Roman"/>
              </w:rPr>
              <w:t>ямых и окружностей</w:t>
            </w:r>
          </w:p>
          <w:p w:rsidR="006B1926" w:rsidRPr="00607CF3" w:rsidRDefault="006B1926" w:rsidP="00334643">
            <w:pPr>
              <w:rPr>
                <w:rFonts w:ascii="Times New Roman" w:hAnsi="Times New Roman"/>
              </w:rPr>
            </w:pPr>
            <w:r w:rsidRPr="00607CF3">
              <w:rPr>
                <w:rFonts w:ascii="Times New Roman" w:hAnsi="Times New Roman"/>
              </w:rPr>
              <w:t xml:space="preserve">• оперировать с векторами: находить сумму и разность двух векторов, заданных геометрически, находить вектор, равный произведению заданного вектора на число; </w:t>
            </w:r>
          </w:p>
          <w:p w:rsidR="006B1926" w:rsidRPr="00607CF3" w:rsidRDefault="006B1926" w:rsidP="00334643">
            <w:pPr>
              <w:rPr>
                <w:rFonts w:ascii="Times New Roman" w:hAnsi="Times New Roman"/>
              </w:rPr>
            </w:pPr>
            <w:r w:rsidRPr="00607CF3">
              <w:rPr>
                <w:rFonts w:ascii="Times New Roman" w:hAnsi="Times New Roman"/>
              </w:rPr>
              <w:t xml:space="preserve">• находить для векторов, заданных координатами: длину вектора, координаты суммы и разности двух и более векторов, координаты произведения вектора на число, применяя при необходимости сочетательный, переместительный и распределительный законы; </w:t>
            </w:r>
          </w:p>
          <w:p w:rsidR="006B1926" w:rsidRPr="00607CF3" w:rsidRDefault="006B1926" w:rsidP="00334643">
            <w:pPr>
              <w:rPr>
                <w:rFonts w:ascii="Times New Roman" w:hAnsi="Times New Roman"/>
              </w:rPr>
            </w:pPr>
            <w:r w:rsidRPr="00607CF3">
              <w:rPr>
                <w:rFonts w:ascii="Times New Roman" w:hAnsi="Times New Roman"/>
              </w:rPr>
              <w:t>• вычислять скалярное произведение векторов, находить угол между векторами, устанавливать перпендикулярность прямых</w:t>
            </w:r>
          </w:p>
        </w:tc>
        <w:tc>
          <w:tcPr>
            <w:tcW w:w="4182" w:type="dxa"/>
          </w:tcPr>
          <w:p w:rsidR="006B1926" w:rsidRPr="00607CF3" w:rsidRDefault="006B1926" w:rsidP="00334643">
            <w:pPr>
              <w:rPr>
                <w:rFonts w:ascii="Times New Roman" w:hAnsi="Times New Roman"/>
              </w:rPr>
            </w:pPr>
            <w:r w:rsidRPr="00607CF3">
              <w:rPr>
                <w:rFonts w:ascii="Times New Roman" w:hAnsi="Times New Roman"/>
              </w:rPr>
              <w:t xml:space="preserve">• овладеть координатным методом решения задач на вычисления и доказательства; </w:t>
            </w:r>
          </w:p>
          <w:p w:rsidR="006B1926" w:rsidRPr="00607CF3" w:rsidRDefault="006B1926" w:rsidP="00334643">
            <w:pPr>
              <w:rPr>
                <w:rFonts w:ascii="Times New Roman" w:hAnsi="Times New Roman"/>
              </w:rPr>
            </w:pPr>
            <w:r w:rsidRPr="00607CF3">
              <w:rPr>
                <w:rFonts w:ascii="Times New Roman" w:hAnsi="Times New Roman"/>
              </w:rPr>
              <w:t>• приобрести опыт использования компьютерных программ для анализа частных случаев взаимного расположения окружностей и прямых; • приобрести опыт выполнения проектов на тему «Применение координатного метода при решении задач на вычисления и доказательства»</w:t>
            </w:r>
          </w:p>
          <w:p w:rsidR="006B1926" w:rsidRPr="00607CF3" w:rsidRDefault="006B1926" w:rsidP="00334643">
            <w:pPr>
              <w:rPr>
                <w:rFonts w:ascii="Times New Roman" w:hAnsi="Times New Roman"/>
              </w:rPr>
            </w:pPr>
            <w:r w:rsidRPr="00607CF3">
              <w:rPr>
                <w:rFonts w:ascii="Times New Roman" w:hAnsi="Times New Roman"/>
              </w:rPr>
              <w:t xml:space="preserve">• овладеть векторным методом для решения задач на вычисления и доказательства; </w:t>
            </w:r>
          </w:p>
          <w:p w:rsidR="006B1926" w:rsidRPr="00607CF3" w:rsidRDefault="006B1926" w:rsidP="00334643">
            <w:pPr>
              <w:rPr>
                <w:rFonts w:ascii="Times New Roman" w:hAnsi="Times New Roman"/>
              </w:rPr>
            </w:pPr>
            <w:r w:rsidRPr="00607CF3">
              <w:rPr>
                <w:rFonts w:ascii="Times New Roman" w:hAnsi="Times New Roman"/>
              </w:rPr>
              <w:t>• приобрести опыт выполнения проектов на тему «Применение векторного метода при решении задач на вычисления и доказательства».</w:t>
            </w:r>
          </w:p>
        </w:tc>
        <w:tc>
          <w:tcPr>
            <w:tcW w:w="2977" w:type="dxa"/>
            <w:vMerge/>
          </w:tcPr>
          <w:p w:rsidR="006B1926" w:rsidRPr="00B44EF9" w:rsidRDefault="006B1926" w:rsidP="0033464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6B1926" w:rsidRPr="00B44EF9" w:rsidRDefault="006B1926" w:rsidP="0033464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6B1926" w:rsidRDefault="006B1926" w:rsidP="006B1926">
      <w:pPr>
        <w:jc w:val="center"/>
        <w:rPr>
          <w:rFonts w:ascii="Times New Roman" w:hAnsi="Times New Roman"/>
          <w:sz w:val="24"/>
          <w:szCs w:val="24"/>
        </w:rPr>
        <w:sectPr w:rsidR="006B1926" w:rsidSect="00A31CDB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p w:rsidR="006B1926" w:rsidRDefault="006B1926" w:rsidP="006B1926">
      <w:pPr>
        <w:jc w:val="center"/>
        <w:rPr>
          <w:rFonts w:ascii="Times New Roman" w:hAnsi="Times New Roman"/>
          <w:b/>
          <w:sz w:val="24"/>
          <w:szCs w:val="24"/>
        </w:rPr>
      </w:pPr>
      <w:r w:rsidRPr="00B627A0">
        <w:rPr>
          <w:rFonts w:ascii="Times New Roman" w:hAnsi="Times New Roman"/>
          <w:b/>
          <w:sz w:val="24"/>
          <w:szCs w:val="24"/>
        </w:rPr>
        <w:lastRenderedPageBreak/>
        <w:t>Содержание учебного предмета</w:t>
      </w:r>
    </w:p>
    <w:tbl>
      <w:tblPr>
        <w:tblW w:w="1006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702"/>
        <w:gridCol w:w="6804"/>
        <w:gridCol w:w="1559"/>
      </w:tblGrid>
      <w:tr w:rsidR="006B1926" w:rsidRPr="0032115E" w:rsidTr="00334643">
        <w:tc>
          <w:tcPr>
            <w:tcW w:w="1702" w:type="dxa"/>
          </w:tcPr>
          <w:p w:rsidR="006B1926" w:rsidRPr="0032115E" w:rsidRDefault="006B1926" w:rsidP="0033464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2115E">
              <w:rPr>
                <w:rFonts w:ascii="Times New Roman" w:hAnsi="Times New Roman"/>
                <w:b/>
                <w:sz w:val="24"/>
                <w:szCs w:val="24"/>
              </w:rPr>
              <w:t>Название раздела</w:t>
            </w:r>
          </w:p>
        </w:tc>
        <w:tc>
          <w:tcPr>
            <w:tcW w:w="6804" w:type="dxa"/>
          </w:tcPr>
          <w:p w:rsidR="006B1926" w:rsidRPr="0032115E" w:rsidRDefault="006B1926" w:rsidP="0033464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2115E">
              <w:rPr>
                <w:rFonts w:ascii="Times New Roman" w:hAnsi="Times New Roman"/>
                <w:b/>
                <w:sz w:val="24"/>
                <w:szCs w:val="24"/>
              </w:rPr>
              <w:t>Краткое содержание</w:t>
            </w:r>
          </w:p>
        </w:tc>
        <w:tc>
          <w:tcPr>
            <w:tcW w:w="1559" w:type="dxa"/>
          </w:tcPr>
          <w:p w:rsidR="006B1926" w:rsidRPr="0032115E" w:rsidRDefault="006B1926" w:rsidP="0033464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2115E">
              <w:rPr>
                <w:rFonts w:ascii="Times New Roman" w:hAnsi="Times New Roman"/>
                <w:b/>
                <w:sz w:val="24"/>
                <w:szCs w:val="24"/>
              </w:rPr>
              <w:t>Количество часов</w:t>
            </w:r>
          </w:p>
        </w:tc>
      </w:tr>
      <w:tr w:rsidR="006B1926" w:rsidRPr="0032115E" w:rsidTr="00334643">
        <w:tc>
          <w:tcPr>
            <w:tcW w:w="1702" w:type="dxa"/>
            <w:vMerge w:val="restart"/>
          </w:tcPr>
          <w:p w:rsidR="006B1926" w:rsidRPr="00AB1298" w:rsidRDefault="006B1926" w:rsidP="003346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5671">
              <w:rPr>
                <w:rFonts w:ascii="Times New Roman" w:hAnsi="Times New Roman"/>
                <w:b/>
              </w:rPr>
              <w:t>Геометрические фигуры</w:t>
            </w:r>
          </w:p>
        </w:tc>
        <w:tc>
          <w:tcPr>
            <w:tcW w:w="6804" w:type="dxa"/>
          </w:tcPr>
          <w:p w:rsidR="006B1926" w:rsidRPr="00AB1298" w:rsidRDefault="006B1926" w:rsidP="003346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5671">
              <w:rPr>
                <w:rFonts w:ascii="Times New Roman" w:hAnsi="Times New Roman"/>
                <w:b/>
              </w:rPr>
              <w:t>Многоугольники</w:t>
            </w:r>
            <w:r w:rsidRPr="00475671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559" w:type="dxa"/>
            <w:vMerge w:val="restart"/>
          </w:tcPr>
          <w:p w:rsidR="006B1926" w:rsidRPr="00933CFA" w:rsidRDefault="006B1926" w:rsidP="0033464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33CFA">
              <w:rPr>
                <w:rFonts w:ascii="Times New Roman" w:hAnsi="Times New Roman"/>
                <w:b/>
                <w:sz w:val="24"/>
                <w:szCs w:val="24"/>
              </w:rPr>
              <w:t>26 часов</w:t>
            </w:r>
          </w:p>
        </w:tc>
      </w:tr>
      <w:tr w:rsidR="006B1926" w:rsidRPr="0032115E" w:rsidTr="00334643">
        <w:tc>
          <w:tcPr>
            <w:tcW w:w="1702" w:type="dxa"/>
            <w:vMerge/>
          </w:tcPr>
          <w:p w:rsidR="006B1926" w:rsidRPr="00AB1298" w:rsidRDefault="006B1926" w:rsidP="003346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04" w:type="dxa"/>
          </w:tcPr>
          <w:p w:rsidR="006B1926" w:rsidRPr="00AB1298" w:rsidRDefault="006B1926" w:rsidP="003346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5671">
              <w:rPr>
                <w:rFonts w:ascii="Times New Roman" w:hAnsi="Times New Roman"/>
              </w:rPr>
              <w:t>Правильные многоугольники.</w:t>
            </w:r>
          </w:p>
        </w:tc>
        <w:tc>
          <w:tcPr>
            <w:tcW w:w="1559" w:type="dxa"/>
            <w:vMerge/>
          </w:tcPr>
          <w:p w:rsidR="006B1926" w:rsidRPr="00AB1298" w:rsidRDefault="006B1926" w:rsidP="003346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B1926" w:rsidRPr="0032115E" w:rsidTr="00334643">
        <w:tc>
          <w:tcPr>
            <w:tcW w:w="1702" w:type="dxa"/>
            <w:vMerge/>
          </w:tcPr>
          <w:p w:rsidR="006B1926" w:rsidRPr="00AB1298" w:rsidRDefault="006B1926" w:rsidP="003346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04" w:type="dxa"/>
          </w:tcPr>
          <w:p w:rsidR="006B1926" w:rsidRPr="00AB1298" w:rsidRDefault="006B1926" w:rsidP="003346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5671">
              <w:rPr>
                <w:rFonts w:ascii="Times New Roman" w:hAnsi="Times New Roman"/>
                <w:b/>
                <w:bCs/>
              </w:rPr>
              <w:t>Окружность, круг</w:t>
            </w:r>
          </w:p>
        </w:tc>
        <w:tc>
          <w:tcPr>
            <w:tcW w:w="1559" w:type="dxa"/>
            <w:vMerge/>
          </w:tcPr>
          <w:p w:rsidR="006B1926" w:rsidRPr="00AB1298" w:rsidRDefault="006B1926" w:rsidP="003346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B1926" w:rsidRPr="0032115E" w:rsidTr="00334643">
        <w:tc>
          <w:tcPr>
            <w:tcW w:w="1702" w:type="dxa"/>
            <w:vMerge/>
          </w:tcPr>
          <w:p w:rsidR="006B1926" w:rsidRPr="00AB1298" w:rsidRDefault="006B1926" w:rsidP="003346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04" w:type="dxa"/>
          </w:tcPr>
          <w:p w:rsidR="006B1926" w:rsidRPr="00AB1298" w:rsidRDefault="006B1926" w:rsidP="003346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5671">
              <w:rPr>
                <w:rFonts w:ascii="Times New Roman" w:hAnsi="Times New Roman"/>
              </w:rPr>
              <w:t xml:space="preserve">Вписанные и описанные окружности </w:t>
            </w:r>
            <w:r w:rsidRPr="000047FD">
              <w:rPr>
                <w:rFonts w:ascii="Times New Roman" w:hAnsi="Times New Roman"/>
                <w:i/>
              </w:rPr>
              <w:t>для</w:t>
            </w:r>
            <w:r w:rsidRPr="00475671">
              <w:rPr>
                <w:rFonts w:ascii="Times New Roman" w:hAnsi="Times New Roman"/>
                <w:i/>
              </w:rPr>
              <w:t xml:space="preserve"> правильных многоугольников</w:t>
            </w:r>
            <w:r w:rsidRPr="00475671">
              <w:rPr>
                <w:rFonts w:ascii="Times New Roman" w:hAnsi="Times New Roman"/>
              </w:rPr>
              <w:t>.</w:t>
            </w:r>
          </w:p>
        </w:tc>
        <w:tc>
          <w:tcPr>
            <w:tcW w:w="1559" w:type="dxa"/>
            <w:vMerge/>
          </w:tcPr>
          <w:p w:rsidR="006B1926" w:rsidRPr="00AB1298" w:rsidRDefault="006B1926" w:rsidP="003346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B1926" w:rsidRPr="0032115E" w:rsidTr="00334643">
        <w:tc>
          <w:tcPr>
            <w:tcW w:w="1702" w:type="dxa"/>
            <w:vMerge/>
          </w:tcPr>
          <w:p w:rsidR="006B1926" w:rsidRPr="00AB1298" w:rsidRDefault="006B1926" w:rsidP="003346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04" w:type="dxa"/>
          </w:tcPr>
          <w:p w:rsidR="006B1926" w:rsidRPr="00AB1298" w:rsidRDefault="006B1926" w:rsidP="003346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5671">
              <w:rPr>
                <w:rFonts w:ascii="Times New Roman" w:hAnsi="Times New Roman"/>
                <w:b/>
                <w:bCs/>
              </w:rPr>
              <w:t>Геометрические фигуры в пространстве (объемные тела)</w:t>
            </w:r>
          </w:p>
        </w:tc>
        <w:tc>
          <w:tcPr>
            <w:tcW w:w="1559" w:type="dxa"/>
            <w:vMerge/>
          </w:tcPr>
          <w:p w:rsidR="006B1926" w:rsidRPr="00AB1298" w:rsidRDefault="006B1926" w:rsidP="003346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B1926" w:rsidRPr="0032115E" w:rsidTr="00334643">
        <w:tc>
          <w:tcPr>
            <w:tcW w:w="1702" w:type="dxa"/>
            <w:vMerge/>
          </w:tcPr>
          <w:p w:rsidR="006B1926" w:rsidRPr="00AB1298" w:rsidRDefault="006B1926" w:rsidP="003346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04" w:type="dxa"/>
          </w:tcPr>
          <w:p w:rsidR="006B1926" w:rsidRPr="00AB1298" w:rsidRDefault="006B1926" w:rsidP="00334643">
            <w:pPr>
              <w:spacing w:after="0" w:line="240" w:lineRule="auto"/>
              <w:jc w:val="both"/>
              <w:rPr>
                <w:rFonts w:ascii="Times New Roman" w:eastAsia="Calibri" w:hAnsi="Times New Roman"/>
                <w:i/>
                <w:sz w:val="24"/>
                <w:lang w:eastAsia="en-US"/>
              </w:rPr>
            </w:pPr>
            <w:r w:rsidRPr="00AB1298">
              <w:rPr>
                <w:rFonts w:ascii="Times New Roman" w:eastAsia="Calibri" w:hAnsi="Times New Roman"/>
                <w:i/>
                <w:sz w:val="24"/>
                <w:lang w:eastAsia="en-US"/>
              </w:rPr>
              <w:t xml:space="preserve">Многогранник и его элементы. </w:t>
            </w:r>
          </w:p>
        </w:tc>
        <w:tc>
          <w:tcPr>
            <w:tcW w:w="1559" w:type="dxa"/>
            <w:vMerge/>
          </w:tcPr>
          <w:p w:rsidR="006B1926" w:rsidRPr="00AB1298" w:rsidRDefault="006B1926" w:rsidP="003346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B1926" w:rsidRPr="0032115E" w:rsidTr="00334643">
        <w:tc>
          <w:tcPr>
            <w:tcW w:w="1702" w:type="dxa"/>
            <w:vMerge/>
          </w:tcPr>
          <w:p w:rsidR="006B1926" w:rsidRPr="00AB1298" w:rsidRDefault="006B1926" w:rsidP="003346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04" w:type="dxa"/>
          </w:tcPr>
          <w:p w:rsidR="006B1926" w:rsidRPr="00AB1298" w:rsidRDefault="006B1926" w:rsidP="00334643">
            <w:pPr>
              <w:spacing w:after="0" w:line="240" w:lineRule="auto"/>
              <w:jc w:val="both"/>
              <w:rPr>
                <w:rFonts w:ascii="Times New Roman" w:eastAsia="Calibri" w:hAnsi="Times New Roman"/>
                <w:i/>
                <w:sz w:val="24"/>
                <w:lang w:eastAsia="en-US"/>
              </w:rPr>
            </w:pPr>
            <w:r w:rsidRPr="00AB1298">
              <w:rPr>
                <w:rFonts w:ascii="Times New Roman" w:eastAsia="Calibri" w:hAnsi="Times New Roman"/>
                <w:i/>
                <w:sz w:val="24"/>
                <w:lang w:eastAsia="en-US"/>
              </w:rPr>
              <w:t xml:space="preserve">Названия многогранников с разным положением и количеством граней. </w:t>
            </w:r>
          </w:p>
        </w:tc>
        <w:tc>
          <w:tcPr>
            <w:tcW w:w="1559" w:type="dxa"/>
            <w:vMerge/>
          </w:tcPr>
          <w:p w:rsidR="006B1926" w:rsidRPr="00AB1298" w:rsidRDefault="006B1926" w:rsidP="003346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B1926" w:rsidRPr="0032115E" w:rsidTr="00334643">
        <w:tc>
          <w:tcPr>
            <w:tcW w:w="1702" w:type="dxa"/>
            <w:vMerge/>
          </w:tcPr>
          <w:p w:rsidR="006B1926" w:rsidRPr="00AB1298" w:rsidRDefault="006B1926" w:rsidP="003346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04" w:type="dxa"/>
          </w:tcPr>
          <w:p w:rsidR="006B1926" w:rsidRPr="00E06C7C" w:rsidRDefault="006B1926" w:rsidP="00334643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lang w:eastAsia="en-US"/>
              </w:rPr>
            </w:pPr>
            <w:proofErr w:type="gramStart"/>
            <w:r w:rsidRPr="00E06C7C">
              <w:rPr>
                <w:rFonts w:ascii="Times New Roman" w:eastAsia="Calibri" w:hAnsi="Times New Roman"/>
                <w:sz w:val="24"/>
                <w:lang w:eastAsia="en-US"/>
              </w:rPr>
              <w:t>Первичные представления о пирамиде, параллелепипеде, призме, сфере, шаре, цилиндре, конусе, их элементах и простейших свойствах.</w:t>
            </w:r>
            <w:proofErr w:type="gramEnd"/>
          </w:p>
        </w:tc>
        <w:tc>
          <w:tcPr>
            <w:tcW w:w="1559" w:type="dxa"/>
            <w:vMerge/>
          </w:tcPr>
          <w:p w:rsidR="006B1926" w:rsidRPr="00AB1298" w:rsidRDefault="006B1926" w:rsidP="003346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B1926" w:rsidRPr="0032115E" w:rsidTr="00334643">
        <w:tc>
          <w:tcPr>
            <w:tcW w:w="1702" w:type="dxa"/>
            <w:vMerge w:val="restart"/>
          </w:tcPr>
          <w:p w:rsidR="006B1926" w:rsidRPr="00AB1298" w:rsidRDefault="006B1926" w:rsidP="003346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5671">
              <w:rPr>
                <w:rFonts w:ascii="Times New Roman" w:hAnsi="Times New Roman"/>
                <w:b/>
              </w:rPr>
              <w:t>Измерения и вычисления</w:t>
            </w:r>
          </w:p>
        </w:tc>
        <w:tc>
          <w:tcPr>
            <w:tcW w:w="6804" w:type="dxa"/>
          </w:tcPr>
          <w:p w:rsidR="006B1926" w:rsidRPr="00AB1298" w:rsidRDefault="006B1926" w:rsidP="003346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5671">
              <w:rPr>
                <w:rFonts w:ascii="Times New Roman" w:hAnsi="Times New Roman"/>
                <w:b/>
                <w:bCs/>
              </w:rPr>
              <w:t>Величины</w:t>
            </w:r>
          </w:p>
        </w:tc>
        <w:tc>
          <w:tcPr>
            <w:tcW w:w="1559" w:type="dxa"/>
            <w:vMerge w:val="restart"/>
          </w:tcPr>
          <w:p w:rsidR="006B1926" w:rsidRPr="00933CFA" w:rsidRDefault="006B1926" w:rsidP="0033464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33CFA">
              <w:rPr>
                <w:rFonts w:ascii="Times New Roman" w:hAnsi="Times New Roman"/>
                <w:b/>
                <w:sz w:val="24"/>
                <w:szCs w:val="24"/>
              </w:rPr>
              <w:t>11 часов</w:t>
            </w:r>
          </w:p>
        </w:tc>
      </w:tr>
      <w:tr w:rsidR="006B1926" w:rsidRPr="0032115E" w:rsidTr="00334643">
        <w:tc>
          <w:tcPr>
            <w:tcW w:w="1702" w:type="dxa"/>
            <w:vMerge/>
          </w:tcPr>
          <w:p w:rsidR="006B1926" w:rsidRPr="00AB1298" w:rsidRDefault="006B1926" w:rsidP="003346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04" w:type="dxa"/>
          </w:tcPr>
          <w:p w:rsidR="006B1926" w:rsidRPr="00AB1298" w:rsidRDefault="006B1926" w:rsidP="003346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5671">
              <w:rPr>
                <w:rFonts w:ascii="Times New Roman" w:hAnsi="Times New Roman"/>
              </w:rPr>
              <w:t>Представление об объеме и его свойствах. Измерение объема. Единицы измерения объемов.</w:t>
            </w:r>
          </w:p>
        </w:tc>
        <w:tc>
          <w:tcPr>
            <w:tcW w:w="1559" w:type="dxa"/>
            <w:vMerge/>
          </w:tcPr>
          <w:p w:rsidR="006B1926" w:rsidRPr="00AB1298" w:rsidRDefault="006B1926" w:rsidP="003346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B1926" w:rsidRPr="0032115E" w:rsidTr="00334643">
        <w:tc>
          <w:tcPr>
            <w:tcW w:w="1702" w:type="dxa"/>
            <w:vMerge/>
          </w:tcPr>
          <w:p w:rsidR="006B1926" w:rsidRPr="00AB1298" w:rsidRDefault="006B1926" w:rsidP="003346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04" w:type="dxa"/>
          </w:tcPr>
          <w:p w:rsidR="006B1926" w:rsidRPr="00AB1298" w:rsidRDefault="006B1926" w:rsidP="003346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5671">
              <w:rPr>
                <w:rFonts w:ascii="Times New Roman" w:hAnsi="Times New Roman"/>
                <w:b/>
                <w:bCs/>
              </w:rPr>
              <w:t>Измерения и вычисления</w:t>
            </w:r>
          </w:p>
        </w:tc>
        <w:tc>
          <w:tcPr>
            <w:tcW w:w="1559" w:type="dxa"/>
            <w:vMerge/>
          </w:tcPr>
          <w:p w:rsidR="006B1926" w:rsidRPr="00AB1298" w:rsidRDefault="006B1926" w:rsidP="003346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B1926" w:rsidRPr="0032115E" w:rsidTr="00334643">
        <w:tc>
          <w:tcPr>
            <w:tcW w:w="1702" w:type="dxa"/>
            <w:vMerge/>
          </w:tcPr>
          <w:p w:rsidR="006B1926" w:rsidRPr="00AB1298" w:rsidRDefault="006B1926" w:rsidP="003346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04" w:type="dxa"/>
          </w:tcPr>
          <w:p w:rsidR="006B1926" w:rsidRPr="00AB1298" w:rsidRDefault="006B1926" w:rsidP="00334643">
            <w:pPr>
              <w:spacing w:after="0" w:line="240" w:lineRule="auto"/>
              <w:jc w:val="both"/>
              <w:rPr>
                <w:rFonts w:ascii="Times New Roman" w:eastAsia="Calibri" w:hAnsi="Times New Roman"/>
                <w:i/>
                <w:sz w:val="24"/>
                <w:lang w:eastAsia="en-US"/>
              </w:rPr>
            </w:pPr>
            <w:r w:rsidRPr="00AB1298">
              <w:rPr>
                <w:rFonts w:ascii="Times New Roman" w:eastAsia="Calibri" w:hAnsi="Times New Roman"/>
                <w:i/>
                <w:sz w:val="24"/>
                <w:lang w:eastAsia="en-US"/>
              </w:rPr>
              <w:t xml:space="preserve">Теорема синусов. </w:t>
            </w:r>
          </w:p>
        </w:tc>
        <w:tc>
          <w:tcPr>
            <w:tcW w:w="1559" w:type="dxa"/>
            <w:vMerge/>
          </w:tcPr>
          <w:p w:rsidR="006B1926" w:rsidRPr="00AB1298" w:rsidRDefault="006B1926" w:rsidP="003346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B1926" w:rsidRPr="0032115E" w:rsidTr="00334643">
        <w:tc>
          <w:tcPr>
            <w:tcW w:w="1702" w:type="dxa"/>
            <w:vMerge/>
          </w:tcPr>
          <w:p w:rsidR="006B1926" w:rsidRPr="00AB1298" w:rsidRDefault="006B1926" w:rsidP="003346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04" w:type="dxa"/>
          </w:tcPr>
          <w:p w:rsidR="006B1926" w:rsidRPr="00AB1298" w:rsidRDefault="006B1926" w:rsidP="00334643">
            <w:pPr>
              <w:spacing w:after="0" w:line="240" w:lineRule="auto"/>
              <w:jc w:val="both"/>
              <w:rPr>
                <w:rFonts w:ascii="Times New Roman" w:eastAsia="Calibri" w:hAnsi="Times New Roman"/>
                <w:i/>
                <w:sz w:val="24"/>
                <w:lang w:eastAsia="en-US"/>
              </w:rPr>
            </w:pPr>
            <w:r w:rsidRPr="00AB1298">
              <w:rPr>
                <w:rFonts w:ascii="Times New Roman" w:eastAsia="Calibri" w:hAnsi="Times New Roman"/>
                <w:i/>
                <w:sz w:val="24"/>
                <w:lang w:eastAsia="en-US"/>
              </w:rPr>
              <w:t>Теорема косинусов.</w:t>
            </w:r>
          </w:p>
        </w:tc>
        <w:tc>
          <w:tcPr>
            <w:tcW w:w="1559" w:type="dxa"/>
            <w:vMerge/>
          </w:tcPr>
          <w:p w:rsidR="006B1926" w:rsidRPr="00AB1298" w:rsidRDefault="006B1926" w:rsidP="003346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B1926" w:rsidRPr="0032115E" w:rsidTr="00334643">
        <w:tc>
          <w:tcPr>
            <w:tcW w:w="1702" w:type="dxa"/>
            <w:vMerge/>
          </w:tcPr>
          <w:p w:rsidR="006B1926" w:rsidRPr="00AB1298" w:rsidRDefault="006B1926" w:rsidP="003346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04" w:type="dxa"/>
          </w:tcPr>
          <w:p w:rsidR="006B1926" w:rsidRPr="00AB1298" w:rsidRDefault="006B1926" w:rsidP="003346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5671">
              <w:rPr>
                <w:rFonts w:ascii="Times New Roman" w:hAnsi="Times New Roman"/>
                <w:b/>
              </w:rPr>
              <w:t>Расстояния</w:t>
            </w:r>
          </w:p>
        </w:tc>
        <w:tc>
          <w:tcPr>
            <w:tcW w:w="1559" w:type="dxa"/>
            <w:vMerge/>
          </w:tcPr>
          <w:p w:rsidR="006B1926" w:rsidRPr="00AB1298" w:rsidRDefault="006B1926" w:rsidP="003346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B1926" w:rsidRPr="0032115E" w:rsidTr="00334643">
        <w:tc>
          <w:tcPr>
            <w:tcW w:w="1702" w:type="dxa"/>
            <w:vMerge/>
          </w:tcPr>
          <w:p w:rsidR="006B1926" w:rsidRPr="00AB1298" w:rsidRDefault="006B1926" w:rsidP="003346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04" w:type="dxa"/>
          </w:tcPr>
          <w:p w:rsidR="006B1926" w:rsidRPr="00AB1298" w:rsidRDefault="006B1926" w:rsidP="003346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5671">
              <w:rPr>
                <w:rFonts w:ascii="Times New Roman" w:hAnsi="Times New Roman"/>
                <w:i/>
              </w:rPr>
              <w:t>Расстояние между фигурами</w:t>
            </w:r>
            <w:r w:rsidRPr="00475671">
              <w:rPr>
                <w:rFonts w:ascii="Times New Roman" w:hAnsi="Times New Roman"/>
              </w:rPr>
              <w:t>.</w:t>
            </w:r>
          </w:p>
        </w:tc>
        <w:tc>
          <w:tcPr>
            <w:tcW w:w="1559" w:type="dxa"/>
            <w:vMerge/>
          </w:tcPr>
          <w:p w:rsidR="006B1926" w:rsidRPr="00AB1298" w:rsidRDefault="006B1926" w:rsidP="003346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B1926" w:rsidRPr="0032115E" w:rsidTr="00334643">
        <w:tc>
          <w:tcPr>
            <w:tcW w:w="1702" w:type="dxa"/>
            <w:vMerge w:val="restart"/>
          </w:tcPr>
          <w:p w:rsidR="006B1926" w:rsidRPr="00AB1298" w:rsidRDefault="006B1926" w:rsidP="003346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5671">
              <w:rPr>
                <w:rFonts w:ascii="Times New Roman" w:hAnsi="Times New Roman"/>
                <w:b/>
              </w:rPr>
              <w:t>Геометрические преобразования</w:t>
            </w:r>
          </w:p>
        </w:tc>
        <w:tc>
          <w:tcPr>
            <w:tcW w:w="6804" w:type="dxa"/>
          </w:tcPr>
          <w:p w:rsidR="006B1926" w:rsidRPr="00E06C7C" w:rsidRDefault="006B1926" w:rsidP="00334643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4"/>
                <w:lang w:eastAsia="en-US"/>
              </w:rPr>
            </w:pPr>
            <w:r w:rsidRPr="00E06C7C">
              <w:rPr>
                <w:rFonts w:ascii="Times New Roman" w:eastAsia="Calibri" w:hAnsi="Times New Roman"/>
                <w:b/>
                <w:sz w:val="24"/>
                <w:lang w:eastAsia="en-US"/>
              </w:rPr>
              <w:t>Движения</w:t>
            </w:r>
          </w:p>
        </w:tc>
        <w:tc>
          <w:tcPr>
            <w:tcW w:w="1559" w:type="dxa"/>
            <w:vMerge w:val="restart"/>
          </w:tcPr>
          <w:p w:rsidR="006B1926" w:rsidRPr="00933CFA" w:rsidRDefault="006B1926" w:rsidP="0033464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33CFA">
              <w:rPr>
                <w:rFonts w:ascii="Times New Roman" w:hAnsi="Times New Roman"/>
                <w:b/>
                <w:sz w:val="24"/>
                <w:szCs w:val="24"/>
              </w:rPr>
              <w:t>9 часов</w:t>
            </w:r>
          </w:p>
        </w:tc>
      </w:tr>
      <w:tr w:rsidR="006B1926" w:rsidRPr="0032115E" w:rsidTr="00334643">
        <w:tc>
          <w:tcPr>
            <w:tcW w:w="1702" w:type="dxa"/>
            <w:vMerge/>
          </w:tcPr>
          <w:p w:rsidR="006B1926" w:rsidRPr="00AB1298" w:rsidRDefault="006B1926" w:rsidP="003346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04" w:type="dxa"/>
          </w:tcPr>
          <w:p w:rsidR="006B1926" w:rsidRPr="00E06C7C" w:rsidRDefault="006B1926" w:rsidP="00334643">
            <w:pPr>
              <w:spacing w:after="0" w:line="240" w:lineRule="auto"/>
              <w:jc w:val="both"/>
              <w:rPr>
                <w:rFonts w:ascii="Times New Roman" w:eastAsia="Calibri" w:hAnsi="Times New Roman"/>
                <w:i/>
                <w:sz w:val="24"/>
                <w:lang w:eastAsia="en-US"/>
              </w:rPr>
            </w:pPr>
            <w:r w:rsidRPr="00E06C7C">
              <w:rPr>
                <w:rFonts w:ascii="Times New Roman" w:eastAsia="Calibri" w:hAnsi="Times New Roman"/>
                <w:sz w:val="24"/>
                <w:lang w:eastAsia="en-US"/>
              </w:rPr>
              <w:t>Осевая и центральная симметрия,</w:t>
            </w:r>
            <w:r w:rsidRPr="00E06C7C">
              <w:rPr>
                <w:rFonts w:ascii="Times New Roman" w:eastAsia="Calibri" w:hAnsi="Times New Roman"/>
                <w:i/>
                <w:sz w:val="24"/>
                <w:lang w:eastAsia="en-US"/>
              </w:rPr>
              <w:t xml:space="preserve"> поворот и параллельный перенос. </w:t>
            </w:r>
          </w:p>
        </w:tc>
        <w:tc>
          <w:tcPr>
            <w:tcW w:w="1559" w:type="dxa"/>
            <w:vMerge/>
          </w:tcPr>
          <w:p w:rsidR="006B1926" w:rsidRPr="00AB1298" w:rsidRDefault="006B1926" w:rsidP="003346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B1926" w:rsidRPr="0032115E" w:rsidTr="00334643">
        <w:tc>
          <w:tcPr>
            <w:tcW w:w="1702" w:type="dxa"/>
            <w:vMerge/>
          </w:tcPr>
          <w:p w:rsidR="006B1926" w:rsidRPr="00AB1298" w:rsidRDefault="006B1926" w:rsidP="003346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04" w:type="dxa"/>
          </w:tcPr>
          <w:p w:rsidR="006B1926" w:rsidRPr="00E06C7C" w:rsidRDefault="006B1926" w:rsidP="00334643">
            <w:pPr>
              <w:spacing w:after="0" w:line="240" w:lineRule="auto"/>
              <w:jc w:val="both"/>
              <w:rPr>
                <w:rFonts w:ascii="Times New Roman" w:eastAsia="Calibri" w:hAnsi="Times New Roman"/>
                <w:i/>
                <w:sz w:val="24"/>
                <w:lang w:eastAsia="en-US"/>
              </w:rPr>
            </w:pPr>
            <w:r w:rsidRPr="00E06C7C">
              <w:rPr>
                <w:rFonts w:ascii="Times New Roman" w:eastAsia="Calibri" w:hAnsi="Times New Roman"/>
                <w:i/>
                <w:sz w:val="24"/>
                <w:lang w:eastAsia="en-US"/>
              </w:rPr>
              <w:t>Комбинации движений на плоскости и их свойства.</w:t>
            </w:r>
          </w:p>
        </w:tc>
        <w:tc>
          <w:tcPr>
            <w:tcW w:w="1559" w:type="dxa"/>
            <w:vMerge/>
          </w:tcPr>
          <w:p w:rsidR="006B1926" w:rsidRPr="00AB1298" w:rsidRDefault="006B1926" w:rsidP="003346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B1926" w:rsidRPr="0032115E" w:rsidTr="00334643">
        <w:tc>
          <w:tcPr>
            <w:tcW w:w="1702" w:type="dxa"/>
            <w:vMerge w:val="restart"/>
          </w:tcPr>
          <w:p w:rsidR="006B1926" w:rsidRPr="00475671" w:rsidRDefault="006B1926" w:rsidP="00334643">
            <w:pPr>
              <w:rPr>
                <w:rFonts w:ascii="Times New Roman" w:hAnsi="Times New Roman"/>
              </w:rPr>
            </w:pPr>
            <w:r w:rsidRPr="00475671">
              <w:rPr>
                <w:rFonts w:ascii="Times New Roman" w:hAnsi="Times New Roman"/>
                <w:b/>
              </w:rPr>
              <w:t>Векторы и координаты на плоскости</w:t>
            </w:r>
          </w:p>
        </w:tc>
        <w:tc>
          <w:tcPr>
            <w:tcW w:w="6804" w:type="dxa"/>
          </w:tcPr>
          <w:p w:rsidR="006B1926" w:rsidRPr="00E06C7C" w:rsidRDefault="006B1926" w:rsidP="00334643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4"/>
                <w:lang w:eastAsia="en-US"/>
              </w:rPr>
            </w:pPr>
            <w:r w:rsidRPr="00E06C7C">
              <w:rPr>
                <w:rFonts w:ascii="Times New Roman" w:eastAsia="Calibri" w:hAnsi="Times New Roman"/>
                <w:b/>
                <w:sz w:val="24"/>
                <w:lang w:eastAsia="en-US"/>
              </w:rPr>
              <w:t>Векторы</w:t>
            </w:r>
          </w:p>
        </w:tc>
        <w:tc>
          <w:tcPr>
            <w:tcW w:w="1559" w:type="dxa"/>
            <w:vMerge w:val="restart"/>
          </w:tcPr>
          <w:p w:rsidR="006B1926" w:rsidRPr="00933CFA" w:rsidRDefault="006B1926" w:rsidP="0033464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33CFA">
              <w:rPr>
                <w:rFonts w:ascii="Times New Roman" w:hAnsi="Times New Roman"/>
                <w:b/>
                <w:sz w:val="24"/>
                <w:szCs w:val="24"/>
              </w:rPr>
              <w:t>18 часов</w:t>
            </w:r>
          </w:p>
        </w:tc>
      </w:tr>
      <w:tr w:rsidR="006B1926" w:rsidRPr="0032115E" w:rsidTr="00334643">
        <w:tc>
          <w:tcPr>
            <w:tcW w:w="1702" w:type="dxa"/>
            <w:vMerge/>
          </w:tcPr>
          <w:p w:rsidR="006B1926" w:rsidRPr="00475671" w:rsidRDefault="006B1926" w:rsidP="00334643">
            <w:pPr>
              <w:rPr>
                <w:rFonts w:ascii="Times New Roman" w:hAnsi="Times New Roman"/>
              </w:rPr>
            </w:pPr>
          </w:p>
        </w:tc>
        <w:tc>
          <w:tcPr>
            <w:tcW w:w="6804" w:type="dxa"/>
          </w:tcPr>
          <w:p w:rsidR="006B1926" w:rsidRPr="00E06C7C" w:rsidRDefault="006B1926" w:rsidP="00334643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lang w:eastAsia="en-US"/>
              </w:rPr>
            </w:pPr>
            <w:r w:rsidRPr="00E06C7C">
              <w:rPr>
                <w:rFonts w:ascii="Times New Roman" w:eastAsia="Calibri" w:hAnsi="Times New Roman"/>
                <w:sz w:val="24"/>
                <w:lang w:eastAsia="en-US"/>
              </w:rPr>
              <w:t xml:space="preserve">Понятие вектора, действия над векторами, использование векторов в физике, </w:t>
            </w:r>
            <w:r w:rsidRPr="00E06C7C">
              <w:rPr>
                <w:rFonts w:ascii="Times New Roman" w:eastAsia="Calibri" w:hAnsi="Times New Roman"/>
                <w:i/>
                <w:sz w:val="24"/>
                <w:lang w:eastAsia="en-US"/>
              </w:rPr>
              <w:t>разложение вектора на составляющие, скалярное произведение.</w:t>
            </w:r>
          </w:p>
        </w:tc>
        <w:tc>
          <w:tcPr>
            <w:tcW w:w="1559" w:type="dxa"/>
            <w:vMerge/>
          </w:tcPr>
          <w:p w:rsidR="006B1926" w:rsidRPr="00AB1298" w:rsidRDefault="006B1926" w:rsidP="003346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B1926" w:rsidRPr="0032115E" w:rsidTr="00334643">
        <w:tc>
          <w:tcPr>
            <w:tcW w:w="1702" w:type="dxa"/>
            <w:vMerge/>
          </w:tcPr>
          <w:p w:rsidR="006B1926" w:rsidRPr="00475671" w:rsidRDefault="006B1926" w:rsidP="00334643">
            <w:pPr>
              <w:rPr>
                <w:rFonts w:ascii="Times New Roman" w:hAnsi="Times New Roman"/>
              </w:rPr>
            </w:pPr>
          </w:p>
        </w:tc>
        <w:tc>
          <w:tcPr>
            <w:tcW w:w="6804" w:type="dxa"/>
          </w:tcPr>
          <w:p w:rsidR="006B1926" w:rsidRPr="00E06C7C" w:rsidRDefault="006B1926" w:rsidP="00334643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4"/>
                <w:lang w:eastAsia="en-US"/>
              </w:rPr>
            </w:pPr>
            <w:r w:rsidRPr="00E06C7C">
              <w:rPr>
                <w:rFonts w:ascii="Times New Roman" w:eastAsia="Calibri" w:hAnsi="Times New Roman"/>
                <w:b/>
                <w:sz w:val="24"/>
                <w:lang w:eastAsia="en-US"/>
              </w:rPr>
              <w:t>Координаты</w:t>
            </w:r>
          </w:p>
        </w:tc>
        <w:tc>
          <w:tcPr>
            <w:tcW w:w="1559" w:type="dxa"/>
            <w:vMerge/>
          </w:tcPr>
          <w:p w:rsidR="006B1926" w:rsidRPr="00AB1298" w:rsidRDefault="006B1926" w:rsidP="003346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B1926" w:rsidRPr="0032115E" w:rsidTr="00334643">
        <w:tc>
          <w:tcPr>
            <w:tcW w:w="1702" w:type="dxa"/>
            <w:vMerge/>
          </w:tcPr>
          <w:p w:rsidR="006B1926" w:rsidRPr="00475671" w:rsidRDefault="006B1926" w:rsidP="00334643">
            <w:pPr>
              <w:rPr>
                <w:rFonts w:ascii="Times New Roman" w:hAnsi="Times New Roman"/>
              </w:rPr>
            </w:pPr>
          </w:p>
        </w:tc>
        <w:tc>
          <w:tcPr>
            <w:tcW w:w="6804" w:type="dxa"/>
          </w:tcPr>
          <w:p w:rsidR="006B1926" w:rsidRPr="00E06C7C" w:rsidRDefault="006B1926" w:rsidP="00334643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lang w:eastAsia="en-US"/>
              </w:rPr>
            </w:pPr>
            <w:r w:rsidRPr="00E06C7C">
              <w:rPr>
                <w:rFonts w:ascii="Times New Roman" w:eastAsia="Calibri" w:hAnsi="Times New Roman"/>
                <w:sz w:val="24"/>
                <w:lang w:eastAsia="en-US"/>
              </w:rPr>
              <w:t xml:space="preserve">Основные понятия, </w:t>
            </w:r>
            <w:r w:rsidRPr="00E06C7C">
              <w:rPr>
                <w:rFonts w:ascii="Times New Roman" w:eastAsia="Calibri" w:hAnsi="Times New Roman"/>
                <w:i/>
                <w:sz w:val="24"/>
                <w:lang w:eastAsia="en-US"/>
              </w:rPr>
              <w:t>координаты вектора, расстояние между точками.</w:t>
            </w:r>
            <w:r w:rsidRPr="00E06C7C">
              <w:rPr>
                <w:rFonts w:ascii="Times New Roman" w:eastAsia="Calibri" w:hAnsi="Times New Roman"/>
                <w:sz w:val="24"/>
                <w:lang w:eastAsia="en-US"/>
              </w:rPr>
              <w:t xml:space="preserve"> </w:t>
            </w:r>
          </w:p>
        </w:tc>
        <w:tc>
          <w:tcPr>
            <w:tcW w:w="1559" w:type="dxa"/>
            <w:vMerge/>
          </w:tcPr>
          <w:p w:rsidR="006B1926" w:rsidRPr="00AB1298" w:rsidRDefault="006B1926" w:rsidP="003346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B1926" w:rsidRPr="0032115E" w:rsidTr="00334643">
        <w:tc>
          <w:tcPr>
            <w:tcW w:w="1702" w:type="dxa"/>
            <w:vMerge/>
          </w:tcPr>
          <w:p w:rsidR="006B1926" w:rsidRPr="00475671" w:rsidRDefault="006B1926" w:rsidP="00334643">
            <w:pPr>
              <w:rPr>
                <w:rFonts w:ascii="Times New Roman" w:hAnsi="Times New Roman"/>
              </w:rPr>
            </w:pPr>
          </w:p>
        </w:tc>
        <w:tc>
          <w:tcPr>
            <w:tcW w:w="6804" w:type="dxa"/>
          </w:tcPr>
          <w:p w:rsidR="006B1926" w:rsidRPr="00E06C7C" w:rsidRDefault="006B1926" w:rsidP="00334643">
            <w:pPr>
              <w:spacing w:after="0" w:line="240" w:lineRule="auto"/>
              <w:jc w:val="both"/>
              <w:rPr>
                <w:rFonts w:ascii="Times New Roman" w:eastAsia="Calibri" w:hAnsi="Times New Roman"/>
                <w:i/>
                <w:sz w:val="24"/>
                <w:lang w:eastAsia="en-US"/>
              </w:rPr>
            </w:pPr>
            <w:r w:rsidRPr="00E06C7C">
              <w:rPr>
                <w:rFonts w:ascii="Times New Roman" w:eastAsia="Calibri" w:hAnsi="Times New Roman"/>
                <w:i/>
                <w:sz w:val="24"/>
                <w:lang w:eastAsia="en-US"/>
              </w:rPr>
              <w:t xml:space="preserve">Координаты середины отрезка. </w:t>
            </w:r>
          </w:p>
        </w:tc>
        <w:tc>
          <w:tcPr>
            <w:tcW w:w="1559" w:type="dxa"/>
            <w:vMerge/>
          </w:tcPr>
          <w:p w:rsidR="006B1926" w:rsidRPr="00AB1298" w:rsidRDefault="006B1926" w:rsidP="003346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B1926" w:rsidRPr="0032115E" w:rsidTr="00334643">
        <w:tc>
          <w:tcPr>
            <w:tcW w:w="1702" w:type="dxa"/>
            <w:vMerge/>
          </w:tcPr>
          <w:p w:rsidR="006B1926" w:rsidRPr="00475671" w:rsidRDefault="006B1926" w:rsidP="00334643">
            <w:pPr>
              <w:rPr>
                <w:rFonts w:ascii="Times New Roman" w:hAnsi="Times New Roman"/>
              </w:rPr>
            </w:pPr>
          </w:p>
        </w:tc>
        <w:tc>
          <w:tcPr>
            <w:tcW w:w="6804" w:type="dxa"/>
          </w:tcPr>
          <w:p w:rsidR="006B1926" w:rsidRPr="00E06C7C" w:rsidRDefault="006B1926" w:rsidP="00334643">
            <w:pPr>
              <w:spacing w:after="0" w:line="240" w:lineRule="auto"/>
              <w:jc w:val="both"/>
              <w:rPr>
                <w:rFonts w:ascii="Times New Roman" w:eastAsia="Calibri" w:hAnsi="Times New Roman"/>
                <w:i/>
                <w:sz w:val="24"/>
                <w:lang w:eastAsia="en-US"/>
              </w:rPr>
            </w:pPr>
            <w:r w:rsidRPr="00E06C7C">
              <w:rPr>
                <w:rFonts w:ascii="Times New Roman" w:eastAsia="Calibri" w:hAnsi="Times New Roman"/>
                <w:i/>
                <w:sz w:val="24"/>
                <w:lang w:eastAsia="en-US"/>
              </w:rPr>
              <w:t>Уравнения фигур.</w:t>
            </w:r>
          </w:p>
        </w:tc>
        <w:tc>
          <w:tcPr>
            <w:tcW w:w="1559" w:type="dxa"/>
            <w:vMerge/>
          </w:tcPr>
          <w:p w:rsidR="006B1926" w:rsidRPr="00AB1298" w:rsidRDefault="006B1926" w:rsidP="003346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B1926" w:rsidRPr="0032115E" w:rsidTr="00334643">
        <w:tc>
          <w:tcPr>
            <w:tcW w:w="1702" w:type="dxa"/>
            <w:vMerge/>
          </w:tcPr>
          <w:p w:rsidR="006B1926" w:rsidRPr="00475671" w:rsidRDefault="006B1926" w:rsidP="00334643">
            <w:pPr>
              <w:rPr>
                <w:rFonts w:ascii="Times New Roman" w:hAnsi="Times New Roman"/>
              </w:rPr>
            </w:pPr>
          </w:p>
        </w:tc>
        <w:tc>
          <w:tcPr>
            <w:tcW w:w="6804" w:type="dxa"/>
          </w:tcPr>
          <w:p w:rsidR="006B1926" w:rsidRPr="00E06C7C" w:rsidRDefault="006B1926" w:rsidP="00334643">
            <w:pPr>
              <w:spacing w:after="0" w:line="240" w:lineRule="auto"/>
              <w:jc w:val="both"/>
              <w:rPr>
                <w:rFonts w:ascii="Times New Roman" w:eastAsia="Calibri" w:hAnsi="Times New Roman"/>
                <w:i/>
                <w:sz w:val="24"/>
                <w:lang w:eastAsia="en-US"/>
              </w:rPr>
            </w:pPr>
            <w:r w:rsidRPr="00E06C7C">
              <w:rPr>
                <w:rFonts w:ascii="Times New Roman" w:eastAsia="Calibri" w:hAnsi="Times New Roman"/>
                <w:i/>
                <w:sz w:val="24"/>
                <w:lang w:eastAsia="en-US"/>
              </w:rPr>
              <w:t>Применение векторов и координат для решения простейших геометрических задач.</w:t>
            </w:r>
          </w:p>
        </w:tc>
        <w:tc>
          <w:tcPr>
            <w:tcW w:w="1559" w:type="dxa"/>
            <w:vMerge/>
          </w:tcPr>
          <w:p w:rsidR="006B1926" w:rsidRPr="00AB1298" w:rsidRDefault="006B1926" w:rsidP="003346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B1926" w:rsidRPr="0032115E" w:rsidTr="00334643">
        <w:tc>
          <w:tcPr>
            <w:tcW w:w="1702" w:type="dxa"/>
            <w:vMerge w:val="restart"/>
          </w:tcPr>
          <w:p w:rsidR="006B1926" w:rsidRPr="00475671" w:rsidRDefault="006B1926" w:rsidP="00334643">
            <w:pPr>
              <w:rPr>
                <w:rFonts w:ascii="Times New Roman" w:hAnsi="Times New Roman"/>
                <w:b/>
              </w:rPr>
            </w:pPr>
            <w:r w:rsidRPr="00475671">
              <w:rPr>
                <w:rFonts w:ascii="Times New Roman" w:hAnsi="Times New Roman"/>
                <w:b/>
              </w:rPr>
              <w:t>История математики</w:t>
            </w:r>
          </w:p>
        </w:tc>
        <w:tc>
          <w:tcPr>
            <w:tcW w:w="6804" w:type="dxa"/>
          </w:tcPr>
          <w:p w:rsidR="006B1926" w:rsidRPr="00E06C7C" w:rsidRDefault="006B1926" w:rsidP="00334643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4"/>
                <w:lang w:eastAsia="en-US"/>
              </w:rPr>
            </w:pPr>
            <w:r w:rsidRPr="00E06C7C">
              <w:rPr>
                <w:rFonts w:ascii="Times New Roman" w:eastAsia="Calibri" w:hAnsi="Times New Roman"/>
                <w:b/>
                <w:sz w:val="24"/>
                <w:lang w:eastAsia="en-US"/>
              </w:rPr>
              <w:t>История математики</w:t>
            </w:r>
          </w:p>
        </w:tc>
        <w:tc>
          <w:tcPr>
            <w:tcW w:w="1559" w:type="dxa"/>
            <w:vMerge w:val="restart"/>
          </w:tcPr>
          <w:p w:rsidR="006B1926" w:rsidRPr="00FA49E2" w:rsidRDefault="006B1926" w:rsidP="0033464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A49E2">
              <w:rPr>
                <w:rFonts w:ascii="Times New Roman" w:hAnsi="Times New Roman"/>
                <w:b/>
                <w:sz w:val="24"/>
                <w:szCs w:val="24"/>
              </w:rPr>
              <w:t>4 часа</w:t>
            </w:r>
          </w:p>
        </w:tc>
      </w:tr>
      <w:tr w:rsidR="006B1926" w:rsidRPr="0032115E" w:rsidTr="00334643">
        <w:tc>
          <w:tcPr>
            <w:tcW w:w="1702" w:type="dxa"/>
            <w:vMerge/>
          </w:tcPr>
          <w:p w:rsidR="006B1926" w:rsidRPr="00475671" w:rsidRDefault="006B1926" w:rsidP="00334643">
            <w:pPr>
              <w:rPr>
                <w:rFonts w:ascii="Times New Roman" w:hAnsi="Times New Roman"/>
              </w:rPr>
            </w:pPr>
          </w:p>
        </w:tc>
        <w:tc>
          <w:tcPr>
            <w:tcW w:w="6804" w:type="dxa"/>
          </w:tcPr>
          <w:p w:rsidR="006B1926" w:rsidRPr="00E06C7C" w:rsidRDefault="006B1926" w:rsidP="00334643">
            <w:pPr>
              <w:spacing w:after="0" w:line="240" w:lineRule="auto"/>
              <w:jc w:val="both"/>
              <w:rPr>
                <w:rFonts w:ascii="Times New Roman" w:eastAsia="Calibri" w:hAnsi="Times New Roman"/>
                <w:i/>
                <w:sz w:val="24"/>
                <w:lang w:eastAsia="en-US"/>
              </w:rPr>
            </w:pPr>
            <w:r w:rsidRPr="00E06C7C">
              <w:rPr>
                <w:rFonts w:ascii="Times New Roman" w:eastAsia="Calibri" w:hAnsi="Times New Roman"/>
                <w:i/>
                <w:sz w:val="24"/>
                <w:lang w:eastAsia="en-US"/>
              </w:rPr>
              <w:t xml:space="preserve">Зарождение алгебры в недрах арифметики. </w:t>
            </w:r>
            <w:proofErr w:type="spellStart"/>
            <w:proofErr w:type="gramStart"/>
            <w:r w:rsidRPr="00E06C7C">
              <w:rPr>
                <w:rFonts w:ascii="Times New Roman" w:eastAsia="Calibri" w:hAnsi="Times New Roman"/>
                <w:i/>
                <w:sz w:val="24"/>
                <w:lang w:eastAsia="en-US"/>
              </w:rPr>
              <w:t>Ал-Хорезми</w:t>
            </w:r>
            <w:proofErr w:type="spellEnd"/>
            <w:proofErr w:type="gramEnd"/>
            <w:r w:rsidRPr="00E06C7C">
              <w:rPr>
                <w:rFonts w:ascii="Times New Roman" w:eastAsia="Calibri" w:hAnsi="Times New Roman"/>
                <w:i/>
                <w:sz w:val="24"/>
                <w:lang w:eastAsia="en-US"/>
              </w:rPr>
              <w:t xml:space="preserve">. Рождение буквенной символики. П. Ферма, Ф. Виет, Р. Декарт. История вопроса о нахождении формул корней алгебраических уравнений степеней, больших четырех. Н. Тарталья, </w:t>
            </w:r>
            <w:proofErr w:type="gramStart"/>
            <w:r w:rsidRPr="00E06C7C">
              <w:rPr>
                <w:rFonts w:ascii="Times New Roman" w:eastAsia="Calibri" w:hAnsi="Times New Roman"/>
                <w:i/>
                <w:sz w:val="24"/>
                <w:lang w:eastAsia="en-US"/>
              </w:rPr>
              <w:t>Дж</w:t>
            </w:r>
            <w:proofErr w:type="gramEnd"/>
            <w:r w:rsidRPr="00E06C7C">
              <w:rPr>
                <w:rFonts w:ascii="Times New Roman" w:eastAsia="Calibri" w:hAnsi="Times New Roman"/>
                <w:i/>
                <w:sz w:val="24"/>
                <w:lang w:eastAsia="en-US"/>
              </w:rPr>
              <w:t xml:space="preserve">. </w:t>
            </w:r>
            <w:proofErr w:type="spellStart"/>
            <w:r w:rsidRPr="00E06C7C">
              <w:rPr>
                <w:rFonts w:ascii="Times New Roman" w:eastAsia="Calibri" w:hAnsi="Times New Roman"/>
                <w:i/>
                <w:sz w:val="24"/>
                <w:lang w:eastAsia="en-US"/>
              </w:rPr>
              <w:t>Кардано</w:t>
            </w:r>
            <w:proofErr w:type="spellEnd"/>
            <w:r w:rsidRPr="00E06C7C">
              <w:rPr>
                <w:rFonts w:ascii="Times New Roman" w:eastAsia="Calibri" w:hAnsi="Times New Roman"/>
                <w:i/>
                <w:sz w:val="24"/>
                <w:lang w:eastAsia="en-US"/>
              </w:rPr>
              <w:t>, Н.Х. Абель, Э. Галуа.</w:t>
            </w:r>
          </w:p>
        </w:tc>
        <w:tc>
          <w:tcPr>
            <w:tcW w:w="1559" w:type="dxa"/>
            <w:vMerge/>
          </w:tcPr>
          <w:p w:rsidR="006B1926" w:rsidRPr="00AB1298" w:rsidRDefault="006B1926" w:rsidP="003346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B1926" w:rsidRPr="0032115E" w:rsidTr="00334643">
        <w:tc>
          <w:tcPr>
            <w:tcW w:w="1702" w:type="dxa"/>
            <w:vMerge/>
          </w:tcPr>
          <w:p w:rsidR="006B1926" w:rsidRPr="00475671" w:rsidRDefault="006B1926" w:rsidP="00334643">
            <w:pPr>
              <w:rPr>
                <w:rFonts w:ascii="Times New Roman" w:hAnsi="Times New Roman"/>
              </w:rPr>
            </w:pPr>
          </w:p>
        </w:tc>
        <w:tc>
          <w:tcPr>
            <w:tcW w:w="6804" w:type="dxa"/>
          </w:tcPr>
          <w:p w:rsidR="006B1926" w:rsidRPr="00E06C7C" w:rsidRDefault="006B1926" w:rsidP="00334643">
            <w:pPr>
              <w:spacing w:after="0" w:line="240" w:lineRule="auto"/>
              <w:jc w:val="both"/>
              <w:rPr>
                <w:rFonts w:ascii="Times New Roman" w:eastAsia="Calibri" w:hAnsi="Times New Roman"/>
                <w:i/>
                <w:sz w:val="24"/>
                <w:lang w:eastAsia="en-US"/>
              </w:rPr>
            </w:pPr>
            <w:r w:rsidRPr="00E06C7C">
              <w:rPr>
                <w:rFonts w:ascii="Times New Roman" w:eastAsia="Calibri" w:hAnsi="Times New Roman"/>
                <w:i/>
                <w:sz w:val="24"/>
                <w:lang w:eastAsia="en-US"/>
              </w:rPr>
              <w:t>Задача Леонардо Пизанского (Фибоначчи) о кроликах, числа Фибоначчи. Задача о шахматной доске. Сходимость геометрической прогрессии.</w:t>
            </w:r>
          </w:p>
        </w:tc>
        <w:tc>
          <w:tcPr>
            <w:tcW w:w="1559" w:type="dxa"/>
            <w:vMerge/>
          </w:tcPr>
          <w:p w:rsidR="006B1926" w:rsidRPr="00AB1298" w:rsidRDefault="006B1926" w:rsidP="003346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B1926" w:rsidRPr="0032115E" w:rsidTr="00334643">
        <w:tc>
          <w:tcPr>
            <w:tcW w:w="1702" w:type="dxa"/>
            <w:vMerge/>
          </w:tcPr>
          <w:p w:rsidR="006B1926" w:rsidRPr="00475671" w:rsidRDefault="006B1926" w:rsidP="00334643">
            <w:pPr>
              <w:rPr>
                <w:rFonts w:ascii="Times New Roman" w:hAnsi="Times New Roman"/>
              </w:rPr>
            </w:pPr>
          </w:p>
        </w:tc>
        <w:tc>
          <w:tcPr>
            <w:tcW w:w="6804" w:type="dxa"/>
          </w:tcPr>
          <w:p w:rsidR="006B1926" w:rsidRPr="00E06C7C" w:rsidRDefault="006B1926" w:rsidP="00334643">
            <w:pPr>
              <w:spacing w:after="0" w:line="240" w:lineRule="auto"/>
              <w:jc w:val="both"/>
              <w:rPr>
                <w:rFonts w:ascii="Times New Roman" w:eastAsia="Calibri" w:hAnsi="Times New Roman"/>
                <w:i/>
                <w:sz w:val="24"/>
                <w:lang w:eastAsia="en-US"/>
              </w:rPr>
            </w:pPr>
            <w:r w:rsidRPr="00E06C7C">
              <w:rPr>
                <w:rFonts w:ascii="Times New Roman" w:eastAsia="Calibri" w:hAnsi="Times New Roman"/>
                <w:i/>
                <w:sz w:val="24"/>
                <w:lang w:eastAsia="en-US"/>
              </w:rPr>
              <w:t xml:space="preserve">От земледелия к геометрии. Пифагор и его школа. Фалес, Архимед. Платон и Аристотель. Построение правильных многоугольников. </w:t>
            </w:r>
            <w:proofErr w:type="spellStart"/>
            <w:r w:rsidRPr="00E06C7C">
              <w:rPr>
                <w:rFonts w:ascii="Times New Roman" w:eastAsia="Calibri" w:hAnsi="Times New Roman"/>
                <w:i/>
                <w:sz w:val="24"/>
                <w:lang w:eastAsia="en-US"/>
              </w:rPr>
              <w:t>Триссекция</w:t>
            </w:r>
            <w:proofErr w:type="spellEnd"/>
            <w:r w:rsidRPr="00E06C7C">
              <w:rPr>
                <w:rFonts w:ascii="Times New Roman" w:eastAsia="Calibri" w:hAnsi="Times New Roman"/>
                <w:i/>
                <w:sz w:val="24"/>
                <w:lang w:eastAsia="en-US"/>
              </w:rPr>
              <w:t xml:space="preserve"> угла. Квадратура круга. Удвоение куба. История числа π. Золотое сечение. «Начала» Евклида. Л Эйлер, Н.И.Лобачевский. История пятого постулата.</w:t>
            </w:r>
          </w:p>
        </w:tc>
        <w:tc>
          <w:tcPr>
            <w:tcW w:w="1559" w:type="dxa"/>
            <w:vMerge/>
          </w:tcPr>
          <w:p w:rsidR="006B1926" w:rsidRPr="00AB1298" w:rsidRDefault="006B1926" w:rsidP="003346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B1926" w:rsidRPr="0032115E" w:rsidTr="00334643">
        <w:tc>
          <w:tcPr>
            <w:tcW w:w="1702" w:type="dxa"/>
            <w:vMerge/>
          </w:tcPr>
          <w:p w:rsidR="006B1926" w:rsidRPr="00475671" w:rsidRDefault="006B1926" w:rsidP="00334643">
            <w:pPr>
              <w:rPr>
                <w:rFonts w:ascii="Times New Roman" w:hAnsi="Times New Roman"/>
              </w:rPr>
            </w:pPr>
          </w:p>
        </w:tc>
        <w:tc>
          <w:tcPr>
            <w:tcW w:w="6804" w:type="dxa"/>
          </w:tcPr>
          <w:p w:rsidR="006B1926" w:rsidRPr="00E06C7C" w:rsidRDefault="006B1926" w:rsidP="00334643">
            <w:pPr>
              <w:spacing w:after="0" w:line="240" w:lineRule="auto"/>
              <w:jc w:val="both"/>
              <w:rPr>
                <w:rFonts w:ascii="Times New Roman" w:eastAsia="Calibri" w:hAnsi="Times New Roman"/>
                <w:i/>
                <w:sz w:val="24"/>
                <w:lang w:eastAsia="en-US"/>
              </w:rPr>
            </w:pPr>
            <w:r w:rsidRPr="00E06C7C">
              <w:rPr>
                <w:rFonts w:ascii="Times New Roman" w:eastAsia="Calibri" w:hAnsi="Times New Roman"/>
                <w:i/>
                <w:sz w:val="24"/>
                <w:lang w:eastAsia="en-US"/>
              </w:rPr>
              <w:t>Геометрия и искусство. Геометрические закономерности окружающего мира.</w:t>
            </w:r>
          </w:p>
        </w:tc>
        <w:tc>
          <w:tcPr>
            <w:tcW w:w="1559" w:type="dxa"/>
            <w:vMerge/>
          </w:tcPr>
          <w:p w:rsidR="006B1926" w:rsidRPr="00AB1298" w:rsidRDefault="006B1926" w:rsidP="003346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B1926" w:rsidRPr="0032115E" w:rsidTr="00334643">
        <w:tc>
          <w:tcPr>
            <w:tcW w:w="1702" w:type="dxa"/>
            <w:vMerge/>
          </w:tcPr>
          <w:p w:rsidR="006B1926" w:rsidRPr="00475671" w:rsidRDefault="006B1926" w:rsidP="00334643">
            <w:pPr>
              <w:rPr>
                <w:rFonts w:ascii="Times New Roman" w:hAnsi="Times New Roman"/>
              </w:rPr>
            </w:pPr>
          </w:p>
        </w:tc>
        <w:tc>
          <w:tcPr>
            <w:tcW w:w="6804" w:type="dxa"/>
          </w:tcPr>
          <w:p w:rsidR="006B1926" w:rsidRPr="00E06C7C" w:rsidRDefault="006B1926" w:rsidP="00334643">
            <w:pPr>
              <w:spacing w:after="0" w:line="240" w:lineRule="auto"/>
              <w:jc w:val="both"/>
              <w:rPr>
                <w:rFonts w:ascii="Times New Roman" w:eastAsia="Calibri" w:hAnsi="Times New Roman"/>
                <w:i/>
                <w:sz w:val="24"/>
                <w:lang w:eastAsia="en-US"/>
              </w:rPr>
            </w:pPr>
            <w:r w:rsidRPr="00E06C7C">
              <w:rPr>
                <w:rFonts w:ascii="Times New Roman" w:eastAsia="Calibri" w:hAnsi="Times New Roman"/>
                <w:i/>
                <w:sz w:val="24"/>
                <w:lang w:eastAsia="en-US"/>
              </w:rPr>
              <w:t xml:space="preserve">Астрономия и геометрия. Что и как узнали Анаксагор, Эратосфен и Аристарх о размерах Луны, Земли и Солнца. Расстояния от Земли до Луны и Солнца. Измерение расстояния от Земли до Марса. </w:t>
            </w:r>
          </w:p>
        </w:tc>
        <w:tc>
          <w:tcPr>
            <w:tcW w:w="1559" w:type="dxa"/>
            <w:vMerge/>
          </w:tcPr>
          <w:p w:rsidR="006B1926" w:rsidRPr="00AB1298" w:rsidRDefault="006B1926" w:rsidP="003346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B1926" w:rsidRPr="0032115E" w:rsidTr="00334643">
        <w:tc>
          <w:tcPr>
            <w:tcW w:w="1702" w:type="dxa"/>
            <w:vMerge/>
          </w:tcPr>
          <w:p w:rsidR="006B1926" w:rsidRPr="00475671" w:rsidRDefault="006B1926" w:rsidP="00334643">
            <w:pPr>
              <w:rPr>
                <w:rFonts w:ascii="Times New Roman" w:hAnsi="Times New Roman"/>
              </w:rPr>
            </w:pPr>
          </w:p>
        </w:tc>
        <w:tc>
          <w:tcPr>
            <w:tcW w:w="6804" w:type="dxa"/>
          </w:tcPr>
          <w:p w:rsidR="006B1926" w:rsidRPr="00E06C7C" w:rsidRDefault="006B1926" w:rsidP="00334643">
            <w:pPr>
              <w:spacing w:after="0" w:line="240" w:lineRule="auto"/>
              <w:jc w:val="both"/>
              <w:rPr>
                <w:rFonts w:ascii="Times New Roman" w:eastAsia="Calibri" w:hAnsi="Times New Roman"/>
                <w:i/>
                <w:sz w:val="24"/>
                <w:lang w:eastAsia="en-US"/>
              </w:rPr>
            </w:pPr>
            <w:r w:rsidRPr="00E06C7C">
              <w:rPr>
                <w:rFonts w:ascii="Times New Roman" w:eastAsia="Calibri" w:hAnsi="Times New Roman"/>
                <w:i/>
                <w:sz w:val="24"/>
                <w:lang w:eastAsia="en-US"/>
              </w:rPr>
              <w:t xml:space="preserve">Роль российских ученых в развитии математики: Л. Эйлер. Н.И. Лобачевский, П.Л.Чебышев, С. Ковалевская, А.Н. Колмогоров. </w:t>
            </w:r>
          </w:p>
        </w:tc>
        <w:tc>
          <w:tcPr>
            <w:tcW w:w="1559" w:type="dxa"/>
            <w:vMerge/>
          </w:tcPr>
          <w:p w:rsidR="006B1926" w:rsidRPr="00AB1298" w:rsidRDefault="006B1926" w:rsidP="003346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B1926" w:rsidRPr="0032115E" w:rsidTr="00334643">
        <w:tc>
          <w:tcPr>
            <w:tcW w:w="1702" w:type="dxa"/>
            <w:vMerge/>
          </w:tcPr>
          <w:p w:rsidR="006B1926" w:rsidRPr="00475671" w:rsidRDefault="006B1926" w:rsidP="00334643">
            <w:pPr>
              <w:rPr>
                <w:rFonts w:ascii="Times New Roman" w:hAnsi="Times New Roman"/>
              </w:rPr>
            </w:pPr>
          </w:p>
        </w:tc>
        <w:tc>
          <w:tcPr>
            <w:tcW w:w="6804" w:type="dxa"/>
          </w:tcPr>
          <w:p w:rsidR="006B1926" w:rsidRPr="00E06C7C" w:rsidRDefault="006B1926" w:rsidP="00334643">
            <w:pPr>
              <w:spacing w:after="0" w:line="240" w:lineRule="auto"/>
              <w:jc w:val="both"/>
              <w:rPr>
                <w:rFonts w:ascii="Times New Roman" w:eastAsia="Calibri" w:hAnsi="Times New Roman"/>
                <w:i/>
                <w:sz w:val="24"/>
                <w:lang w:eastAsia="en-US"/>
              </w:rPr>
            </w:pPr>
            <w:r w:rsidRPr="00E06C7C">
              <w:rPr>
                <w:rFonts w:ascii="Times New Roman" w:eastAsia="Calibri" w:hAnsi="Times New Roman"/>
                <w:i/>
                <w:sz w:val="24"/>
                <w:lang w:eastAsia="en-US"/>
              </w:rPr>
              <w:t xml:space="preserve">Математика в развитии России: Петр I, школа математических и </w:t>
            </w:r>
            <w:proofErr w:type="spellStart"/>
            <w:r w:rsidRPr="00E06C7C">
              <w:rPr>
                <w:rFonts w:ascii="Times New Roman" w:eastAsia="Calibri" w:hAnsi="Times New Roman"/>
                <w:i/>
                <w:sz w:val="24"/>
                <w:lang w:eastAsia="en-US"/>
              </w:rPr>
              <w:t>навигацких</w:t>
            </w:r>
            <w:proofErr w:type="spellEnd"/>
            <w:r w:rsidRPr="00E06C7C">
              <w:rPr>
                <w:rFonts w:ascii="Times New Roman" w:eastAsia="Calibri" w:hAnsi="Times New Roman"/>
                <w:i/>
                <w:sz w:val="24"/>
                <w:lang w:eastAsia="en-US"/>
              </w:rPr>
              <w:t xml:space="preserve"> наук, развитие российского флота, А.Н. Крылов. Космическая программа и М.В. Келдыш.</w:t>
            </w:r>
          </w:p>
        </w:tc>
        <w:tc>
          <w:tcPr>
            <w:tcW w:w="1559" w:type="dxa"/>
            <w:vMerge/>
          </w:tcPr>
          <w:p w:rsidR="006B1926" w:rsidRPr="00AB1298" w:rsidRDefault="006B1926" w:rsidP="003346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6B1926" w:rsidRDefault="006B1926" w:rsidP="006B1926"/>
    <w:p w:rsidR="006B1926" w:rsidRDefault="006B1926" w:rsidP="001721F1">
      <w:pPr>
        <w:rPr>
          <w:rFonts w:ascii="SL_Times New Roman" w:hAnsi="SL_Times New Roman"/>
          <w:bCs/>
          <w:sz w:val="24"/>
          <w:szCs w:val="24"/>
        </w:rPr>
      </w:pPr>
    </w:p>
    <w:p w:rsidR="001721F1" w:rsidRPr="00B16CDC" w:rsidRDefault="001721F1" w:rsidP="001721F1">
      <w:pPr>
        <w:rPr>
          <w:rFonts w:ascii="SL_Times New Roman" w:hAnsi="SL_Times New Roman"/>
          <w:sz w:val="24"/>
          <w:szCs w:val="24"/>
        </w:rPr>
      </w:pPr>
    </w:p>
    <w:p w:rsidR="001721F1" w:rsidRDefault="001721F1" w:rsidP="00AB23AE">
      <w:pPr>
        <w:sectPr w:rsidR="001721F1" w:rsidSect="007A7CA1">
          <w:pgSz w:w="16838" w:h="11906" w:orient="landscape"/>
          <w:pgMar w:top="851" w:right="1134" w:bottom="993" w:left="1134" w:header="709" w:footer="709" w:gutter="0"/>
          <w:cols w:space="708"/>
          <w:docGrid w:linePitch="360"/>
        </w:sectPr>
      </w:pPr>
    </w:p>
    <w:p w:rsidR="00AB23AE" w:rsidRDefault="00AB23AE" w:rsidP="00AB23AE">
      <w:pPr>
        <w:pStyle w:val="ad"/>
        <w:jc w:val="center"/>
        <w:rPr>
          <w:b/>
          <w:lang w:val="en-US"/>
        </w:rPr>
      </w:pPr>
      <w:r w:rsidRPr="00E04126">
        <w:rPr>
          <w:b/>
        </w:rPr>
        <w:lastRenderedPageBreak/>
        <w:t>Содержание учебного предмета</w:t>
      </w:r>
    </w:p>
    <w:tbl>
      <w:tblPr>
        <w:tblStyle w:val="a8"/>
        <w:tblW w:w="9923" w:type="dxa"/>
        <w:tblInd w:w="-176" w:type="dxa"/>
        <w:tblLook w:val="04A0"/>
      </w:tblPr>
      <w:tblGrid>
        <w:gridCol w:w="2269"/>
        <w:gridCol w:w="6095"/>
        <w:gridCol w:w="1559"/>
      </w:tblGrid>
      <w:tr w:rsidR="00AB23AE" w:rsidTr="00334643">
        <w:tc>
          <w:tcPr>
            <w:tcW w:w="2269" w:type="dxa"/>
          </w:tcPr>
          <w:p w:rsidR="00AB23AE" w:rsidRPr="001106E5" w:rsidRDefault="00AB23AE" w:rsidP="00334643">
            <w:pPr>
              <w:jc w:val="center"/>
              <w:rPr>
                <w:b/>
                <w:sz w:val="24"/>
                <w:szCs w:val="24"/>
              </w:rPr>
            </w:pPr>
            <w:r w:rsidRPr="001106E5">
              <w:rPr>
                <w:b/>
                <w:sz w:val="24"/>
                <w:szCs w:val="24"/>
              </w:rPr>
              <w:t>Название раздела</w:t>
            </w:r>
          </w:p>
        </w:tc>
        <w:tc>
          <w:tcPr>
            <w:tcW w:w="6095" w:type="dxa"/>
          </w:tcPr>
          <w:p w:rsidR="00AB23AE" w:rsidRPr="001106E5" w:rsidRDefault="00AB23AE" w:rsidP="00334643">
            <w:pPr>
              <w:rPr>
                <w:b/>
                <w:sz w:val="24"/>
                <w:szCs w:val="24"/>
              </w:rPr>
            </w:pPr>
            <w:r w:rsidRPr="001106E5">
              <w:rPr>
                <w:b/>
                <w:sz w:val="24"/>
                <w:szCs w:val="24"/>
              </w:rPr>
              <w:t>Краткое содержание</w:t>
            </w:r>
          </w:p>
        </w:tc>
        <w:tc>
          <w:tcPr>
            <w:tcW w:w="1559" w:type="dxa"/>
          </w:tcPr>
          <w:p w:rsidR="00AB23AE" w:rsidRPr="001106E5" w:rsidRDefault="00AB23AE" w:rsidP="00334643">
            <w:pPr>
              <w:rPr>
                <w:b/>
                <w:sz w:val="24"/>
                <w:szCs w:val="24"/>
              </w:rPr>
            </w:pPr>
            <w:r w:rsidRPr="001106E5">
              <w:rPr>
                <w:b/>
                <w:sz w:val="24"/>
                <w:szCs w:val="24"/>
              </w:rPr>
              <w:t>Количество часов</w:t>
            </w:r>
          </w:p>
        </w:tc>
      </w:tr>
      <w:tr w:rsidR="00AB23AE" w:rsidTr="00334643">
        <w:tc>
          <w:tcPr>
            <w:tcW w:w="2269" w:type="dxa"/>
            <w:vMerge w:val="restart"/>
          </w:tcPr>
          <w:p w:rsidR="00AB23AE" w:rsidRDefault="00AB23AE" w:rsidP="00334643">
            <w:pPr>
              <w:pStyle w:val="ad"/>
              <w:ind w:left="0"/>
              <w:jc w:val="center"/>
              <w:rPr>
                <w:b/>
              </w:rPr>
            </w:pPr>
            <w:r w:rsidRPr="00475671">
              <w:rPr>
                <w:b/>
              </w:rPr>
              <w:t xml:space="preserve">Геометрические </w:t>
            </w:r>
          </w:p>
          <w:p w:rsidR="00AB23AE" w:rsidRDefault="00AB23AE" w:rsidP="00334643">
            <w:pPr>
              <w:pStyle w:val="ad"/>
              <w:ind w:left="0"/>
              <w:jc w:val="center"/>
              <w:rPr>
                <w:b/>
                <w:lang w:val="en-US"/>
              </w:rPr>
            </w:pPr>
            <w:r w:rsidRPr="00475671">
              <w:rPr>
                <w:b/>
              </w:rPr>
              <w:t>фигуры</w:t>
            </w:r>
          </w:p>
        </w:tc>
        <w:tc>
          <w:tcPr>
            <w:tcW w:w="6095" w:type="dxa"/>
          </w:tcPr>
          <w:p w:rsidR="00AB23AE" w:rsidRPr="00475671" w:rsidRDefault="00AB23AE" w:rsidP="00334643">
            <w:pPr>
              <w:rPr>
                <w:i/>
              </w:rPr>
            </w:pPr>
            <w:r w:rsidRPr="00475671">
              <w:rPr>
                <w:iCs/>
              </w:rPr>
              <w:t xml:space="preserve">Осевая симметрия геометрических фигур. </w:t>
            </w:r>
          </w:p>
        </w:tc>
        <w:tc>
          <w:tcPr>
            <w:tcW w:w="1559" w:type="dxa"/>
            <w:vMerge w:val="restart"/>
          </w:tcPr>
          <w:p w:rsidR="00AB23AE" w:rsidRPr="004F5C52" w:rsidRDefault="00AB23AE" w:rsidP="00334643">
            <w:pPr>
              <w:pStyle w:val="ad"/>
              <w:ind w:left="0"/>
              <w:jc w:val="center"/>
              <w:rPr>
                <w:b/>
              </w:rPr>
            </w:pPr>
            <w:r>
              <w:rPr>
                <w:b/>
              </w:rPr>
              <w:t>31 час</w:t>
            </w:r>
          </w:p>
        </w:tc>
      </w:tr>
      <w:tr w:rsidR="00AB23AE" w:rsidTr="00334643">
        <w:tc>
          <w:tcPr>
            <w:tcW w:w="2269" w:type="dxa"/>
            <w:vMerge/>
          </w:tcPr>
          <w:p w:rsidR="00AB23AE" w:rsidRDefault="00AB23AE" w:rsidP="00334643">
            <w:pPr>
              <w:pStyle w:val="ad"/>
              <w:ind w:left="0"/>
              <w:jc w:val="center"/>
              <w:rPr>
                <w:b/>
                <w:lang w:val="en-US"/>
              </w:rPr>
            </w:pPr>
          </w:p>
        </w:tc>
        <w:tc>
          <w:tcPr>
            <w:tcW w:w="6095" w:type="dxa"/>
          </w:tcPr>
          <w:p w:rsidR="00AB23AE" w:rsidRPr="00475671" w:rsidRDefault="00AB23AE" w:rsidP="00334643">
            <w:pPr>
              <w:rPr>
                <w:i/>
              </w:rPr>
            </w:pPr>
            <w:r w:rsidRPr="00475671">
              <w:rPr>
                <w:iCs/>
              </w:rPr>
              <w:t>Центральная симметрия геометрических фигур</w:t>
            </w:r>
            <w:r w:rsidRPr="00475671">
              <w:rPr>
                <w:i/>
                <w:iCs/>
              </w:rPr>
              <w:t>.</w:t>
            </w:r>
          </w:p>
        </w:tc>
        <w:tc>
          <w:tcPr>
            <w:tcW w:w="1559" w:type="dxa"/>
            <w:vMerge/>
          </w:tcPr>
          <w:p w:rsidR="00AB23AE" w:rsidRDefault="00AB23AE" w:rsidP="00334643">
            <w:pPr>
              <w:pStyle w:val="ad"/>
              <w:ind w:left="0"/>
              <w:jc w:val="center"/>
              <w:rPr>
                <w:b/>
                <w:lang w:val="en-US"/>
              </w:rPr>
            </w:pPr>
          </w:p>
        </w:tc>
      </w:tr>
      <w:tr w:rsidR="00AB23AE" w:rsidTr="00334643">
        <w:tc>
          <w:tcPr>
            <w:tcW w:w="2269" w:type="dxa"/>
            <w:vMerge/>
          </w:tcPr>
          <w:p w:rsidR="00AB23AE" w:rsidRDefault="00AB23AE" w:rsidP="00334643">
            <w:pPr>
              <w:pStyle w:val="ad"/>
              <w:ind w:left="0"/>
              <w:jc w:val="center"/>
              <w:rPr>
                <w:b/>
                <w:lang w:val="en-US"/>
              </w:rPr>
            </w:pPr>
          </w:p>
        </w:tc>
        <w:tc>
          <w:tcPr>
            <w:tcW w:w="6095" w:type="dxa"/>
          </w:tcPr>
          <w:p w:rsidR="00AB23AE" w:rsidRDefault="00AB23AE" w:rsidP="00334643">
            <w:pPr>
              <w:pStyle w:val="ad"/>
              <w:ind w:left="0"/>
              <w:rPr>
                <w:b/>
                <w:lang w:val="en-US"/>
              </w:rPr>
            </w:pPr>
            <w:r w:rsidRPr="00475671">
              <w:rPr>
                <w:b/>
              </w:rPr>
              <w:t>Многоугольники</w:t>
            </w:r>
          </w:p>
        </w:tc>
        <w:tc>
          <w:tcPr>
            <w:tcW w:w="1559" w:type="dxa"/>
            <w:vMerge/>
          </w:tcPr>
          <w:p w:rsidR="00AB23AE" w:rsidRDefault="00AB23AE" w:rsidP="00334643">
            <w:pPr>
              <w:pStyle w:val="ad"/>
              <w:ind w:left="0"/>
              <w:rPr>
                <w:b/>
                <w:lang w:val="en-US"/>
              </w:rPr>
            </w:pPr>
          </w:p>
        </w:tc>
      </w:tr>
      <w:tr w:rsidR="00AB23AE" w:rsidRPr="00240626" w:rsidTr="00334643">
        <w:tc>
          <w:tcPr>
            <w:tcW w:w="2269" w:type="dxa"/>
            <w:vMerge/>
          </w:tcPr>
          <w:p w:rsidR="00AB23AE" w:rsidRDefault="00AB23AE" w:rsidP="00334643">
            <w:pPr>
              <w:pStyle w:val="ad"/>
              <w:ind w:left="0"/>
              <w:jc w:val="center"/>
              <w:rPr>
                <w:b/>
                <w:lang w:val="en-US"/>
              </w:rPr>
            </w:pPr>
          </w:p>
        </w:tc>
        <w:tc>
          <w:tcPr>
            <w:tcW w:w="6095" w:type="dxa"/>
          </w:tcPr>
          <w:p w:rsidR="00AB23AE" w:rsidRPr="00475671" w:rsidRDefault="00AB23AE" w:rsidP="00334643">
            <w:pPr>
              <w:rPr>
                <w:i/>
              </w:rPr>
            </w:pPr>
            <w:r w:rsidRPr="00475671">
              <w:t xml:space="preserve">Многоугольник, его элементы и его свойства. </w:t>
            </w:r>
          </w:p>
        </w:tc>
        <w:tc>
          <w:tcPr>
            <w:tcW w:w="1559" w:type="dxa"/>
            <w:vMerge/>
          </w:tcPr>
          <w:p w:rsidR="00AB23AE" w:rsidRPr="00240626" w:rsidRDefault="00AB23AE" w:rsidP="00334643">
            <w:pPr>
              <w:pStyle w:val="ad"/>
              <w:ind w:left="0"/>
              <w:jc w:val="center"/>
              <w:rPr>
                <w:b/>
              </w:rPr>
            </w:pPr>
          </w:p>
        </w:tc>
      </w:tr>
      <w:tr w:rsidR="00AB23AE" w:rsidTr="00334643">
        <w:tc>
          <w:tcPr>
            <w:tcW w:w="2269" w:type="dxa"/>
            <w:vMerge/>
          </w:tcPr>
          <w:p w:rsidR="00AB23AE" w:rsidRPr="00240626" w:rsidRDefault="00AB23AE" w:rsidP="00334643">
            <w:pPr>
              <w:pStyle w:val="ad"/>
              <w:ind w:left="0"/>
              <w:jc w:val="center"/>
              <w:rPr>
                <w:b/>
              </w:rPr>
            </w:pPr>
          </w:p>
        </w:tc>
        <w:tc>
          <w:tcPr>
            <w:tcW w:w="6095" w:type="dxa"/>
          </w:tcPr>
          <w:p w:rsidR="00AB23AE" w:rsidRPr="00475671" w:rsidRDefault="00AB23AE" w:rsidP="00334643">
            <w:pPr>
              <w:rPr>
                <w:i/>
              </w:rPr>
            </w:pPr>
            <w:r w:rsidRPr="00475671">
              <w:t xml:space="preserve">Распознавание некоторых многоугольников. </w:t>
            </w:r>
          </w:p>
        </w:tc>
        <w:tc>
          <w:tcPr>
            <w:tcW w:w="1559" w:type="dxa"/>
            <w:vMerge/>
          </w:tcPr>
          <w:p w:rsidR="00AB23AE" w:rsidRDefault="00AB23AE" w:rsidP="00334643">
            <w:pPr>
              <w:pStyle w:val="ad"/>
              <w:ind w:left="0"/>
              <w:jc w:val="center"/>
              <w:rPr>
                <w:b/>
                <w:lang w:val="en-US"/>
              </w:rPr>
            </w:pPr>
          </w:p>
        </w:tc>
      </w:tr>
      <w:tr w:rsidR="00AB23AE" w:rsidTr="00334643">
        <w:tc>
          <w:tcPr>
            <w:tcW w:w="2269" w:type="dxa"/>
            <w:vMerge/>
          </w:tcPr>
          <w:p w:rsidR="00AB23AE" w:rsidRDefault="00AB23AE" w:rsidP="00334643">
            <w:pPr>
              <w:pStyle w:val="ad"/>
              <w:ind w:left="0"/>
              <w:jc w:val="center"/>
              <w:rPr>
                <w:b/>
                <w:lang w:val="en-US"/>
              </w:rPr>
            </w:pPr>
          </w:p>
        </w:tc>
        <w:tc>
          <w:tcPr>
            <w:tcW w:w="6095" w:type="dxa"/>
          </w:tcPr>
          <w:p w:rsidR="00AB23AE" w:rsidRPr="00475671" w:rsidRDefault="00AB23AE" w:rsidP="00334643">
            <w:pPr>
              <w:rPr>
                <w:i/>
              </w:rPr>
            </w:pPr>
            <w:r w:rsidRPr="00475671">
              <w:rPr>
                <w:bCs/>
                <w:i/>
              </w:rPr>
              <w:t>В</w:t>
            </w:r>
            <w:r w:rsidRPr="00475671">
              <w:rPr>
                <w:i/>
              </w:rPr>
              <w:t>ыпуклые и невыпуклые многоугольники</w:t>
            </w:r>
            <w:r w:rsidRPr="00475671">
              <w:t xml:space="preserve">. </w:t>
            </w:r>
          </w:p>
        </w:tc>
        <w:tc>
          <w:tcPr>
            <w:tcW w:w="1559" w:type="dxa"/>
            <w:vMerge/>
          </w:tcPr>
          <w:p w:rsidR="00AB23AE" w:rsidRDefault="00AB23AE" w:rsidP="00334643">
            <w:pPr>
              <w:pStyle w:val="ad"/>
              <w:ind w:left="0"/>
              <w:jc w:val="center"/>
              <w:rPr>
                <w:b/>
                <w:lang w:val="en-US"/>
              </w:rPr>
            </w:pPr>
          </w:p>
        </w:tc>
      </w:tr>
      <w:tr w:rsidR="00AB23AE" w:rsidTr="00334643">
        <w:tc>
          <w:tcPr>
            <w:tcW w:w="2269" w:type="dxa"/>
            <w:vMerge/>
          </w:tcPr>
          <w:p w:rsidR="00AB23AE" w:rsidRDefault="00AB23AE" w:rsidP="00334643">
            <w:pPr>
              <w:pStyle w:val="ad"/>
              <w:ind w:left="0"/>
              <w:jc w:val="center"/>
              <w:rPr>
                <w:b/>
                <w:lang w:val="en-US"/>
              </w:rPr>
            </w:pPr>
          </w:p>
        </w:tc>
        <w:tc>
          <w:tcPr>
            <w:tcW w:w="6095" w:type="dxa"/>
          </w:tcPr>
          <w:p w:rsidR="00AB23AE" w:rsidRPr="00475671" w:rsidRDefault="00AB23AE" w:rsidP="00334643">
            <w:r w:rsidRPr="00475671">
              <w:t xml:space="preserve">Четырехугольники. </w:t>
            </w:r>
          </w:p>
        </w:tc>
        <w:tc>
          <w:tcPr>
            <w:tcW w:w="1559" w:type="dxa"/>
            <w:vMerge/>
          </w:tcPr>
          <w:p w:rsidR="00AB23AE" w:rsidRDefault="00AB23AE" w:rsidP="00334643">
            <w:pPr>
              <w:pStyle w:val="ad"/>
              <w:ind w:left="0"/>
              <w:jc w:val="center"/>
              <w:rPr>
                <w:b/>
                <w:lang w:val="en-US"/>
              </w:rPr>
            </w:pPr>
          </w:p>
        </w:tc>
      </w:tr>
      <w:tr w:rsidR="00AB23AE" w:rsidRPr="00240626" w:rsidTr="00334643">
        <w:tc>
          <w:tcPr>
            <w:tcW w:w="2269" w:type="dxa"/>
            <w:vMerge/>
          </w:tcPr>
          <w:p w:rsidR="00AB23AE" w:rsidRDefault="00AB23AE" w:rsidP="00334643">
            <w:pPr>
              <w:pStyle w:val="ad"/>
              <w:ind w:left="0"/>
              <w:jc w:val="center"/>
              <w:rPr>
                <w:b/>
                <w:lang w:val="en-US"/>
              </w:rPr>
            </w:pPr>
          </w:p>
        </w:tc>
        <w:tc>
          <w:tcPr>
            <w:tcW w:w="6095" w:type="dxa"/>
          </w:tcPr>
          <w:p w:rsidR="00AB23AE" w:rsidRPr="00475671" w:rsidRDefault="00AB23AE" w:rsidP="00334643">
            <w:r w:rsidRPr="00475671">
              <w:t xml:space="preserve">Параллелограмм, ромб, прямоугольник, квадрат, трапеция, равнобедренная трапеция. </w:t>
            </w:r>
          </w:p>
        </w:tc>
        <w:tc>
          <w:tcPr>
            <w:tcW w:w="1559" w:type="dxa"/>
            <w:vMerge/>
          </w:tcPr>
          <w:p w:rsidR="00AB23AE" w:rsidRPr="00240626" w:rsidRDefault="00AB23AE" w:rsidP="00334643">
            <w:pPr>
              <w:pStyle w:val="ad"/>
              <w:ind w:left="0"/>
              <w:jc w:val="center"/>
              <w:rPr>
                <w:b/>
              </w:rPr>
            </w:pPr>
          </w:p>
        </w:tc>
      </w:tr>
      <w:tr w:rsidR="00AB23AE" w:rsidRPr="00240626" w:rsidTr="00334643">
        <w:tc>
          <w:tcPr>
            <w:tcW w:w="2269" w:type="dxa"/>
            <w:vMerge/>
          </w:tcPr>
          <w:p w:rsidR="00AB23AE" w:rsidRPr="00240626" w:rsidRDefault="00AB23AE" w:rsidP="00334643">
            <w:pPr>
              <w:pStyle w:val="ad"/>
              <w:ind w:left="0"/>
              <w:jc w:val="center"/>
              <w:rPr>
                <w:b/>
              </w:rPr>
            </w:pPr>
          </w:p>
        </w:tc>
        <w:tc>
          <w:tcPr>
            <w:tcW w:w="6095" w:type="dxa"/>
          </w:tcPr>
          <w:p w:rsidR="00AB23AE" w:rsidRPr="00475671" w:rsidRDefault="00AB23AE" w:rsidP="00334643">
            <w:r w:rsidRPr="00475671">
              <w:t>Свойства и признаки параллелограмма, ромба, прямоугольника, квадрата.</w:t>
            </w:r>
          </w:p>
        </w:tc>
        <w:tc>
          <w:tcPr>
            <w:tcW w:w="1559" w:type="dxa"/>
            <w:vMerge/>
          </w:tcPr>
          <w:p w:rsidR="00AB23AE" w:rsidRPr="00240626" w:rsidRDefault="00AB23AE" w:rsidP="00334643">
            <w:pPr>
              <w:pStyle w:val="ad"/>
              <w:ind w:left="0"/>
              <w:jc w:val="center"/>
              <w:rPr>
                <w:b/>
              </w:rPr>
            </w:pPr>
          </w:p>
        </w:tc>
      </w:tr>
      <w:tr w:rsidR="00AB23AE" w:rsidTr="00334643">
        <w:tc>
          <w:tcPr>
            <w:tcW w:w="2269" w:type="dxa"/>
            <w:vMerge/>
          </w:tcPr>
          <w:p w:rsidR="00AB23AE" w:rsidRPr="00240626" w:rsidRDefault="00AB23AE" w:rsidP="00334643">
            <w:pPr>
              <w:pStyle w:val="ad"/>
              <w:ind w:left="0"/>
              <w:jc w:val="center"/>
              <w:rPr>
                <w:b/>
              </w:rPr>
            </w:pPr>
          </w:p>
        </w:tc>
        <w:tc>
          <w:tcPr>
            <w:tcW w:w="6095" w:type="dxa"/>
          </w:tcPr>
          <w:p w:rsidR="00AB23AE" w:rsidRDefault="00AB23AE" w:rsidP="00334643">
            <w:pPr>
              <w:pStyle w:val="ad"/>
              <w:ind w:left="0"/>
              <w:rPr>
                <w:b/>
                <w:lang w:val="en-US"/>
              </w:rPr>
            </w:pPr>
            <w:r w:rsidRPr="00475671">
              <w:rPr>
                <w:b/>
                <w:bCs/>
              </w:rPr>
              <w:t>Окружность, круг</w:t>
            </w:r>
          </w:p>
        </w:tc>
        <w:tc>
          <w:tcPr>
            <w:tcW w:w="1559" w:type="dxa"/>
            <w:vMerge/>
          </w:tcPr>
          <w:p w:rsidR="00AB23AE" w:rsidRDefault="00AB23AE" w:rsidP="00334643">
            <w:pPr>
              <w:pStyle w:val="ad"/>
              <w:ind w:left="0"/>
              <w:rPr>
                <w:b/>
                <w:lang w:val="en-US"/>
              </w:rPr>
            </w:pPr>
          </w:p>
        </w:tc>
      </w:tr>
      <w:tr w:rsidR="00AB23AE" w:rsidRPr="00240626" w:rsidTr="00334643">
        <w:tc>
          <w:tcPr>
            <w:tcW w:w="2269" w:type="dxa"/>
            <w:vMerge/>
          </w:tcPr>
          <w:p w:rsidR="00AB23AE" w:rsidRDefault="00AB23AE" w:rsidP="00334643">
            <w:pPr>
              <w:pStyle w:val="ad"/>
              <w:ind w:left="0"/>
              <w:jc w:val="center"/>
              <w:rPr>
                <w:b/>
                <w:lang w:val="en-US"/>
              </w:rPr>
            </w:pPr>
          </w:p>
        </w:tc>
        <w:tc>
          <w:tcPr>
            <w:tcW w:w="6095" w:type="dxa"/>
          </w:tcPr>
          <w:p w:rsidR="00AB23AE" w:rsidRPr="00475671" w:rsidRDefault="00AB23AE" w:rsidP="00334643">
            <w:r w:rsidRPr="00475671">
              <w:rPr>
                <w:bCs/>
              </w:rPr>
              <w:t>Окружность, круг, и</w:t>
            </w:r>
            <w:r w:rsidRPr="00475671">
              <w:t xml:space="preserve">х элементы и свойства; центральные и вписанные углы. </w:t>
            </w:r>
          </w:p>
        </w:tc>
        <w:tc>
          <w:tcPr>
            <w:tcW w:w="1559" w:type="dxa"/>
            <w:vMerge/>
          </w:tcPr>
          <w:p w:rsidR="00AB23AE" w:rsidRPr="00240626" w:rsidRDefault="00AB23AE" w:rsidP="00334643">
            <w:pPr>
              <w:pStyle w:val="ad"/>
              <w:ind w:left="0"/>
              <w:jc w:val="center"/>
              <w:rPr>
                <w:b/>
              </w:rPr>
            </w:pPr>
          </w:p>
        </w:tc>
      </w:tr>
      <w:tr w:rsidR="00AB23AE" w:rsidRPr="00240626" w:rsidTr="00334643">
        <w:tc>
          <w:tcPr>
            <w:tcW w:w="2269" w:type="dxa"/>
            <w:vMerge/>
          </w:tcPr>
          <w:p w:rsidR="00AB23AE" w:rsidRPr="00240626" w:rsidRDefault="00AB23AE" w:rsidP="00334643">
            <w:pPr>
              <w:pStyle w:val="ad"/>
              <w:ind w:left="0"/>
              <w:jc w:val="center"/>
              <w:rPr>
                <w:b/>
              </w:rPr>
            </w:pPr>
          </w:p>
        </w:tc>
        <w:tc>
          <w:tcPr>
            <w:tcW w:w="6095" w:type="dxa"/>
          </w:tcPr>
          <w:p w:rsidR="00AB23AE" w:rsidRPr="00475671" w:rsidRDefault="00AB23AE" w:rsidP="00334643">
            <w:r w:rsidRPr="00475671">
              <w:t xml:space="preserve">Касательная </w:t>
            </w:r>
            <w:r w:rsidRPr="00475671">
              <w:rPr>
                <w:i/>
              </w:rPr>
              <w:t>и секущая</w:t>
            </w:r>
            <w:r w:rsidRPr="00475671">
              <w:t xml:space="preserve"> к окружности, </w:t>
            </w:r>
            <w:r w:rsidRPr="00475671">
              <w:rPr>
                <w:i/>
              </w:rPr>
              <w:t>их свойства</w:t>
            </w:r>
            <w:r w:rsidRPr="00475671">
              <w:t xml:space="preserve">. </w:t>
            </w:r>
          </w:p>
        </w:tc>
        <w:tc>
          <w:tcPr>
            <w:tcW w:w="1559" w:type="dxa"/>
            <w:vMerge/>
          </w:tcPr>
          <w:p w:rsidR="00AB23AE" w:rsidRPr="00240626" w:rsidRDefault="00AB23AE" w:rsidP="00334643">
            <w:pPr>
              <w:pStyle w:val="ad"/>
              <w:ind w:left="0"/>
              <w:jc w:val="center"/>
              <w:rPr>
                <w:b/>
              </w:rPr>
            </w:pPr>
          </w:p>
        </w:tc>
      </w:tr>
      <w:tr w:rsidR="00AB23AE" w:rsidRPr="00240626" w:rsidTr="00334643">
        <w:tc>
          <w:tcPr>
            <w:tcW w:w="2269" w:type="dxa"/>
            <w:vMerge/>
          </w:tcPr>
          <w:p w:rsidR="00AB23AE" w:rsidRPr="00240626" w:rsidRDefault="00AB23AE" w:rsidP="00334643">
            <w:pPr>
              <w:pStyle w:val="ad"/>
              <w:ind w:left="0"/>
              <w:jc w:val="center"/>
              <w:rPr>
                <w:b/>
              </w:rPr>
            </w:pPr>
          </w:p>
        </w:tc>
        <w:tc>
          <w:tcPr>
            <w:tcW w:w="6095" w:type="dxa"/>
          </w:tcPr>
          <w:p w:rsidR="00AB23AE" w:rsidRPr="00475671" w:rsidRDefault="00AB23AE" w:rsidP="00334643">
            <w:r w:rsidRPr="00475671">
              <w:t xml:space="preserve">Вписанные и описанные окружности для треугольников, </w:t>
            </w:r>
            <w:r w:rsidRPr="00475671">
              <w:rPr>
                <w:i/>
              </w:rPr>
              <w:t>четырехугольников, правильных многоугольников</w:t>
            </w:r>
            <w:r w:rsidRPr="00475671">
              <w:t>.</w:t>
            </w:r>
          </w:p>
        </w:tc>
        <w:tc>
          <w:tcPr>
            <w:tcW w:w="1559" w:type="dxa"/>
            <w:vMerge/>
          </w:tcPr>
          <w:p w:rsidR="00AB23AE" w:rsidRPr="00240626" w:rsidRDefault="00AB23AE" w:rsidP="00334643">
            <w:pPr>
              <w:pStyle w:val="ad"/>
              <w:ind w:left="0"/>
              <w:jc w:val="center"/>
              <w:rPr>
                <w:b/>
              </w:rPr>
            </w:pPr>
          </w:p>
        </w:tc>
      </w:tr>
      <w:tr w:rsidR="00AB23AE" w:rsidRPr="00240626" w:rsidTr="00334643">
        <w:tc>
          <w:tcPr>
            <w:tcW w:w="2269" w:type="dxa"/>
            <w:vMerge w:val="restart"/>
          </w:tcPr>
          <w:p w:rsidR="00AB23AE" w:rsidRPr="003A0B5C" w:rsidRDefault="00AB23AE" w:rsidP="00334643">
            <w:pPr>
              <w:pStyle w:val="ad"/>
              <w:ind w:left="0"/>
              <w:jc w:val="center"/>
              <w:rPr>
                <w:b/>
              </w:rPr>
            </w:pPr>
            <w:r>
              <w:rPr>
                <w:b/>
              </w:rPr>
              <w:t>Отношения</w:t>
            </w:r>
          </w:p>
        </w:tc>
        <w:tc>
          <w:tcPr>
            <w:tcW w:w="6095" w:type="dxa"/>
          </w:tcPr>
          <w:p w:rsidR="00AB23AE" w:rsidRPr="00240626" w:rsidRDefault="00AB23AE" w:rsidP="00334643">
            <w:pPr>
              <w:pStyle w:val="ad"/>
              <w:ind w:left="0"/>
              <w:rPr>
                <w:b/>
              </w:rPr>
            </w:pPr>
            <w:r w:rsidRPr="00475671">
              <w:rPr>
                <w:b/>
                <w:bCs/>
              </w:rPr>
              <w:t>Параллельно</w:t>
            </w:r>
            <w:r w:rsidRPr="00475671">
              <w:rPr>
                <w:b/>
                <w:bCs/>
              </w:rPr>
              <w:softHyphen/>
              <w:t xml:space="preserve">сть </w:t>
            </w:r>
            <w:proofErr w:type="gramStart"/>
            <w:r w:rsidRPr="00475671">
              <w:rPr>
                <w:b/>
                <w:bCs/>
              </w:rPr>
              <w:t>прямых</w:t>
            </w:r>
            <w:proofErr w:type="gramEnd"/>
          </w:p>
        </w:tc>
        <w:tc>
          <w:tcPr>
            <w:tcW w:w="1559" w:type="dxa"/>
            <w:vMerge w:val="restart"/>
          </w:tcPr>
          <w:p w:rsidR="00AB23AE" w:rsidRPr="00240626" w:rsidRDefault="00AB23AE" w:rsidP="00334643">
            <w:pPr>
              <w:pStyle w:val="ad"/>
              <w:ind w:left="0"/>
              <w:rPr>
                <w:b/>
              </w:rPr>
            </w:pPr>
            <w:r>
              <w:rPr>
                <w:b/>
              </w:rPr>
              <w:t>14 часов</w:t>
            </w:r>
          </w:p>
        </w:tc>
      </w:tr>
      <w:tr w:rsidR="00AB23AE" w:rsidRPr="00240626" w:rsidTr="00334643">
        <w:tc>
          <w:tcPr>
            <w:tcW w:w="2269" w:type="dxa"/>
            <w:vMerge/>
          </w:tcPr>
          <w:p w:rsidR="00AB23AE" w:rsidRDefault="00AB23AE" w:rsidP="00334643">
            <w:pPr>
              <w:pStyle w:val="ad"/>
              <w:ind w:left="0"/>
              <w:jc w:val="center"/>
              <w:rPr>
                <w:b/>
              </w:rPr>
            </w:pPr>
          </w:p>
        </w:tc>
        <w:tc>
          <w:tcPr>
            <w:tcW w:w="6095" w:type="dxa"/>
          </w:tcPr>
          <w:p w:rsidR="00AB23AE" w:rsidRPr="00475671" w:rsidRDefault="00AB23AE" w:rsidP="00334643">
            <w:pPr>
              <w:pStyle w:val="ad"/>
              <w:ind w:left="0"/>
              <w:rPr>
                <w:i/>
              </w:rPr>
            </w:pPr>
            <w:r w:rsidRPr="00475671">
              <w:rPr>
                <w:i/>
              </w:rPr>
              <w:t>Теорема Фалеса</w:t>
            </w:r>
            <w:r w:rsidRPr="00475671">
              <w:t>.</w:t>
            </w:r>
          </w:p>
        </w:tc>
        <w:tc>
          <w:tcPr>
            <w:tcW w:w="1559" w:type="dxa"/>
            <w:vMerge/>
          </w:tcPr>
          <w:p w:rsidR="00AB23AE" w:rsidRPr="00240626" w:rsidRDefault="00AB23AE" w:rsidP="00334643">
            <w:pPr>
              <w:pStyle w:val="ad"/>
              <w:ind w:left="0"/>
              <w:jc w:val="center"/>
              <w:rPr>
                <w:b/>
              </w:rPr>
            </w:pPr>
          </w:p>
        </w:tc>
      </w:tr>
      <w:tr w:rsidR="00AB23AE" w:rsidRPr="00240626" w:rsidTr="00334643">
        <w:tc>
          <w:tcPr>
            <w:tcW w:w="2269" w:type="dxa"/>
            <w:vMerge/>
          </w:tcPr>
          <w:p w:rsidR="00AB23AE" w:rsidRPr="00240626" w:rsidRDefault="00AB23AE" w:rsidP="00334643">
            <w:pPr>
              <w:pStyle w:val="ad"/>
              <w:ind w:left="0"/>
              <w:jc w:val="center"/>
              <w:rPr>
                <w:b/>
              </w:rPr>
            </w:pPr>
          </w:p>
        </w:tc>
        <w:tc>
          <w:tcPr>
            <w:tcW w:w="6095" w:type="dxa"/>
          </w:tcPr>
          <w:p w:rsidR="00AB23AE" w:rsidRPr="00240626" w:rsidRDefault="00AB23AE" w:rsidP="00334643">
            <w:pPr>
              <w:pStyle w:val="ad"/>
              <w:ind w:left="0"/>
              <w:rPr>
                <w:b/>
              </w:rPr>
            </w:pPr>
            <w:r w:rsidRPr="00475671">
              <w:rPr>
                <w:b/>
                <w:bCs/>
                <w:i/>
              </w:rPr>
              <w:t>Подобие</w:t>
            </w:r>
          </w:p>
        </w:tc>
        <w:tc>
          <w:tcPr>
            <w:tcW w:w="1559" w:type="dxa"/>
            <w:vMerge/>
          </w:tcPr>
          <w:p w:rsidR="00AB23AE" w:rsidRPr="00240626" w:rsidRDefault="00AB23AE" w:rsidP="00334643">
            <w:pPr>
              <w:pStyle w:val="ad"/>
              <w:ind w:left="0"/>
              <w:rPr>
                <w:b/>
              </w:rPr>
            </w:pPr>
          </w:p>
        </w:tc>
      </w:tr>
      <w:tr w:rsidR="00AB23AE" w:rsidRPr="00240626" w:rsidTr="00334643">
        <w:tc>
          <w:tcPr>
            <w:tcW w:w="2269" w:type="dxa"/>
            <w:vMerge/>
          </w:tcPr>
          <w:p w:rsidR="00AB23AE" w:rsidRPr="00240626" w:rsidRDefault="00AB23AE" w:rsidP="00334643">
            <w:pPr>
              <w:pStyle w:val="ad"/>
              <w:ind w:left="0"/>
              <w:jc w:val="center"/>
              <w:rPr>
                <w:b/>
              </w:rPr>
            </w:pPr>
          </w:p>
        </w:tc>
        <w:tc>
          <w:tcPr>
            <w:tcW w:w="6095" w:type="dxa"/>
          </w:tcPr>
          <w:p w:rsidR="00AB23AE" w:rsidRPr="00475671" w:rsidRDefault="00AB23AE" w:rsidP="00334643">
            <w:r w:rsidRPr="00475671">
              <w:rPr>
                <w:i/>
              </w:rPr>
              <w:t xml:space="preserve">Пропорциональные отрезки, подобие фигур. </w:t>
            </w:r>
          </w:p>
        </w:tc>
        <w:tc>
          <w:tcPr>
            <w:tcW w:w="1559" w:type="dxa"/>
            <w:vMerge/>
          </w:tcPr>
          <w:p w:rsidR="00AB23AE" w:rsidRPr="00240626" w:rsidRDefault="00AB23AE" w:rsidP="00334643">
            <w:pPr>
              <w:pStyle w:val="ad"/>
              <w:ind w:left="0"/>
              <w:jc w:val="center"/>
              <w:rPr>
                <w:b/>
              </w:rPr>
            </w:pPr>
          </w:p>
        </w:tc>
      </w:tr>
      <w:tr w:rsidR="00AB23AE" w:rsidRPr="00240626" w:rsidTr="00334643">
        <w:tc>
          <w:tcPr>
            <w:tcW w:w="2269" w:type="dxa"/>
            <w:vMerge/>
          </w:tcPr>
          <w:p w:rsidR="00AB23AE" w:rsidRPr="00240626" w:rsidRDefault="00AB23AE" w:rsidP="00334643">
            <w:pPr>
              <w:pStyle w:val="ad"/>
              <w:ind w:left="0"/>
              <w:jc w:val="center"/>
              <w:rPr>
                <w:b/>
              </w:rPr>
            </w:pPr>
          </w:p>
        </w:tc>
        <w:tc>
          <w:tcPr>
            <w:tcW w:w="6095" w:type="dxa"/>
          </w:tcPr>
          <w:p w:rsidR="00AB23AE" w:rsidRPr="00475671" w:rsidRDefault="00AB23AE" w:rsidP="00334643">
            <w:r w:rsidRPr="00475671">
              <w:rPr>
                <w:i/>
              </w:rPr>
              <w:t xml:space="preserve">Подобные треугольники. </w:t>
            </w:r>
          </w:p>
        </w:tc>
        <w:tc>
          <w:tcPr>
            <w:tcW w:w="1559" w:type="dxa"/>
            <w:vMerge/>
          </w:tcPr>
          <w:p w:rsidR="00AB23AE" w:rsidRPr="00240626" w:rsidRDefault="00AB23AE" w:rsidP="00334643">
            <w:pPr>
              <w:pStyle w:val="ad"/>
              <w:ind w:left="0"/>
              <w:jc w:val="center"/>
              <w:rPr>
                <w:b/>
              </w:rPr>
            </w:pPr>
          </w:p>
        </w:tc>
      </w:tr>
      <w:tr w:rsidR="00AB23AE" w:rsidRPr="00240626" w:rsidTr="00334643">
        <w:tc>
          <w:tcPr>
            <w:tcW w:w="2269" w:type="dxa"/>
            <w:vMerge/>
          </w:tcPr>
          <w:p w:rsidR="00AB23AE" w:rsidRPr="00240626" w:rsidRDefault="00AB23AE" w:rsidP="00334643">
            <w:pPr>
              <w:pStyle w:val="ad"/>
              <w:ind w:left="0"/>
              <w:jc w:val="center"/>
              <w:rPr>
                <w:b/>
              </w:rPr>
            </w:pPr>
          </w:p>
        </w:tc>
        <w:tc>
          <w:tcPr>
            <w:tcW w:w="6095" w:type="dxa"/>
          </w:tcPr>
          <w:p w:rsidR="00AB23AE" w:rsidRPr="00475671" w:rsidRDefault="00AB23AE" w:rsidP="00334643">
            <w:r w:rsidRPr="00475671">
              <w:rPr>
                <w:i/>
              </w:rPr>
              <w:t>Признаки подобия</w:t>
            </w:r>
            <w:r w:rsidRPr="00475671">
              <w:t>.</w:t>
            </w:r>
          </w:p>
        </w:tc>
        <w:tc>
          <w:tcPr>
            <w:tcW w:w="1559" w:type="dxa"/>
            <w:vMerge/>
          </w:tcPr>
          <w:p w:rsidR="00AB23AE" w:rsidRPr="00240626" w:rsidRDefault="00AB23AE" w:rsidP="00334643">
            <w:pPr>
              <w:pStyle w:val="ad"/>
              <w:ind w:left="0"/>
              <w:jc w:val="center"/>
              <w:rPr>
                <w:b/>
              </w:rPr>
            </w:pPr>
          </w:p>
        </w:tc>
      </w:tr>
      <w:tr w:rsidR="00AB23AE" w:rsidRPr="00240626" w:rsidTr="00334643">
        <w:tc>
          <w:tcPr>
            <w:tcW w:w="2269" w:type="dxa"/>
            <w:vMerge/>
          </w:tcPr>
          <w:p w:rsidR="00AB23AE" w:rsidRPr="00240626" w:rsidRDefault="00AB23AE" w:rsidP="00334643">
            <w:pPr>
              <w:pStyle w:val="ad"/>
              <w:ind w:left="0"/>
              <w:jc w:val="center"/>
              <w:rPr>
                <w:b/>
              </w:rPr>
            </w:pPr>
          </w:p>
        </w:tc>
        <w:tc>
          <w:tcPr>
            <w:tcW w:w="6095" w:type="dxa"/>
          </w:tcPr>
          <w:p w:rsidR="00AB23AE" w:rsidRPr="00240626" w:rsidRDefault="00AB23AE" w:rsidP="00334643">
            <w:pPr>
              <w:pStyle w:val="ad"/>
              <w:ind w:left="0"/>
              <w:rPr>
                <w:b/>
              </w:rPr>
            </w:pPr>
            <w:r w:rsidRPr="00475671">
              <w:rPr>
                <w:b/>
              </w:rPr>
              <w:t>Взаимное расположение</w:t>
            </w:r>
          </w:p>
        </w:tc>
        <w:tc>
          <w:tcPr>
            <w:tcW w:w="1559" w:type="dxa"/>
            <w:vMerge/>
          </w:tcPr>
          <w:p w:rsidR="00AB23AE" w:rsidRPr="00240626" w:rsidRDefault="00AB23AE" w:rsidP="00334643">
            <w:pPr>
              <w:pStyle w:val="ad"/>
              <w:ind w:left="0"/>
              <w:rPr>
                <w:b/>
              </w:rPr>
            </w:pPr>
          </w:p>
        </w:tc>
      </w:tr>
      <w:tr w:rsidR="00AB23AE" w:rsidRPr="00240626" w:rsidTr="00334643">
        <w:tc>
          <w:tcPr>
            <w:tcW w:w="2269" w:type="dxa"/>
            <w:vMerge/>
          </w:tcPr>
          <w:p w:rsidR="00AB23AE" w:rsidRPr="00240626" w:rsidRDefault="00AB23AE" w:rsidP="00334643">
            <w:pPr>
              <w:pStyle w:val="ad"/>
              <w:ind w:left="0"/>
              <w:jc w:val="center"/>
              <w:rPr>
                <w:b/>
              </w:rPr>
            </w:pPr>
          </w:p>
        </w:tc>
        <w:tc>
          <w:tcPr>
            <w:tcW w:w="6095" w:type="dxa"/>
          </w:tcPr>
          <w:p w:rsidR="00AB23AE" w:rsidRPr="00475671" w:rsidRDefault="00AB23AE" w:rsidP="00334643">
            <w:r w:rsidRPr="00475671">
              <w:t>Взаимное расположение прямой и окружности</w:t>
            </w:r>
            <w:r w:rsidRPr="00475671">
              <w:rPr>
                <w:i/>
              </w:rPr>
              <w:t>, двух окружностей.</w:t>
            </w:r>
          </w:p>
        </w:tc>
        <w:tc>
          <w:tcPr>
            <w:tcW w:w="1559" w:type="dxa"/>
            <w:vMerge/>
          </w:tcPr>
          <w:p w:rsidR="00AB23AE" w:rsidRPr="00240626" w:rsidRDefault="00AB23AE" w:rsidP="00334643">
            <w:pPr>
              <w:pStyle w:val="ad"/>
              <w:ind w:left="0"/>
              <w:jc w:val="center"/>
              <w:rPr>
                <w:b/>
              </w:rPr>
            </w:pPr>
          </w:p>
        </w:tc>
      </w:tr>
      <w:tr w:rsidR="00AB23AE" w:rsidRPr="00240626" w:rsidTr="00334643">
        <w:tc>
          <w:tcPr>
            <w:tcW w:w="2269" w:type="dxa"/>
            <w:vMerge w:val="restart"/>
          </w:tcPr>
          <w:p w:rsidR="00AB23AE" w:rsidRDefault="00AB23AE" w:rsidP="00334643">
            <w:pPr>
              <w:pStyle w:val="ad"/>
              <w:ind w:left="0"/>
              <w:jc w:val="center"/>
              <w:rPr>
                <w:b/>
              </w:rPr>
            </w:pPr>
            <w:r w:rsidRPr="00475671">
              <w:rPr>
                <w:b/>
              </w:rPr>
              <w:t>Измерения и</w:t>
            </w:r>
          </w:p>
          <w:p w:rsidR="00AB23AE" w:rsidRPr="00240626" w:rsidRDefault="00AB23AE" w:rsidP="00334643">
            <w:pPr>
              <w:pStyle w:val="ad"/>
              <w:ind w:left="0"/>
              <w:jc w:val="center"/>
              <w:rPr>
                <w:b/>
              </w:rPr>
            </w:pPr>
            <w:r w:rsidRPr="00475671">
              <w:rPr>
                <w:b/>
              </w:rPr>
              <w:t xml:space="preserve"> вычисления</w:t>
            </w:r>
          </w:p>
        </w:tc>
        <w:tc>
          <w:tcPr>
            <w:tcW w:w="6095" w:type="dxa"/>
          </w:tcPr>
          <w:p w:rsidR="00AB23AE" w:rsidRPr="00240626" w:rsidRDefault="00AB23AE" w:rsidP="00334643">
            <w:pPr>
              <w:pStyle w:val="ad"/>
              <w:ind w:left="0"/>
              <w:rPr>
                <w:b/>
              </w:rPr>
            </w:pPr>
            <w:r w:rsidRPr="00475671">
              <w:rPr>
                <w:b/>
                <w:bCs/>
              </w:rPr>
              <w:t>Величины</w:t>
            </w:r>
          </w:p>
        </w:tc>
        <w:tc>
          <w:tcPr>
            <w:tcW w:w="1559" w:type="dxa"/>
            <w:vMerge w:val="restart"/>
          </w:tcPr>
          <w:p w:rsidR="00AB23AE" w:rsidRPr="00240626" w:rsidRDefault="00AB23AE" w:rsidP="00334643">
            <w:pPr>
              <w:pStyle w:val="ad"/>
              <w:ind w:left="0"/>
              <w:rPr>
                <w:b/>
              </w:rPr>
            </w:pPr>
            <w:r>
              <w:rPr>
                <w:b/>
              </w:rPr>
              <w:t>17 часов</w:t>
            </w:r>
          </w:p>
        </w:tc>
      </w:tr>
      <w:tr w:rsidR="00AB23AE" w:rsidRPr="00240626" w:rsidTr="00334643">
        <w:tc>
          <w:tcPr>
            <w:tcW w:w="2269" w:type="dxa"/>
            <w:vMerge/>
          </w:tcPr>
          <w:p w:rsidR="00AB23AE" w:rsidRPr="00240626" w:rsidRDefault="00AB23AE" w:rsidP="00334643">
            <w:pPr>
              <w:pStyle w:val="ad"/>
              <w:ind w:left="0"/>
              <w:jc w:val="center"/>
              <w:rPr>
                <w:b/>
              </w:rPr>
            </w:pPr>
          </w:p>
        </w:tc>
        <w:tc>
          <w:tcPr>
            <w:tcW w:w="6095" w:type="dxa"/>
          </w:tcPr>
          <w:p w:rsidR="00AB23AE" w:rsidRPr="00475671" w:rsidRDefault="00AB23AE" w:rsidP="00334643">
            <w:r w:rsidRPr="00475671">
              <w:t xml:space="preserve">Понятие о площади плоской фигуры и ее свойствах. </w:t>
            </w:r>
          </w:p>
        </w:tc>
        <w:tc>
          <w:tcPr>
            <w:tcW w:w="1559" w:type="dxa"/>
            <w:vMerge/>
          </w:tcPr>
          <w:p w:rsidR="00AB23AE" w:rsidRPr="00240626" w:rsidRDefault="00AB23AE" w:rsidP="00334643">
            <w:pPr>
              <w:pStyle w:val="ad"/>
              <w:ind w:left="0"/>
              <w:jc w:val="center"/>
              <w:rPr>
                <w:b/>
              </w:rPr>
            </w:pPr>
          </w:p>
        </w:tc>
      </w:tr>
      <w:tr w:rsidR="00AB23AE" w:rsidRPr="00240626" w:rsidTr="00334643">
        <w:tc>
          <w:tcPr>
            <w:tcW w:w="2269" w:type="dxa"/>
            <w:vMerge/>
          </w:tcPr>
          <w:p w:rsidR="00AB23AE" w:rsidRPr="00240626" w:rsidRDefault="00AB23AE" w:rsidP="00334643">
            <w:pPr>
              <w:pStyle w:val="ad"/>
              <w:ind w:left="0"/>
              <w:jc w:val="center"/>
              <w:rPr>
                <w:b/>
              </w:rPr>
            </w:pPr>
          </w:p>
        </w:tc>
        <w:tc>
          <w:tcPr>
            <w:tcW w:w="6095" w:type="dxa"/>
          </w:tcPr>
          <w:p w:rsidR="00AB23AE" w:rsidRPr="00475671" w:rsidRDefault="00AB23AE" w:rsidP="00334643">
            <w:r w:rsidRPr="00475671">
              <w:t>Измерение площадей. Единицы измерения площади.</w:t>
            </w:r>
          </w:p>
        </w:tc>
        <w:tc>
          <w:tcPr>
            <w:tcW w:w="1559" w:type="dxa"/>
            <w:vMerge/>
          </w:tcPr>
          <w:p w:rsidR="00AB23AE" w:rsidRPr="00240626" w:rsidRDefault="00AB23AE" w:rsidP="00334643">
            <w:pPr>
              <w:pStyle w:val="ad"/>
              <w:ind w:left="0"/>
              <w:jc w:val="center"/>
              <w:rPr>
                <w:b/>
              </w:rPr>
            </w:pPr>
          </w:p>
        </w:tc>
      </w:tr>
      <w:tr w:rsidR="00AB23AE" w:rsidRPr="00240626" w:rsidTr="00334643">
        <w:tc>
          <w:tcPr>
            <w:tcW w:w="2269" w:type="dxa"/>
            <w:vMerge/>
          </w:tcPr>
          <w:p w:rsidR="00AB23AE" w:rsidRPr="00240626" w:rsidRDefault="00AB23AE" w:rsidP="00334643">
            <w:pPr>
              <w:pStyle w:val="ad"/>
              <w:ind w:left="0"/>
              <w:jc w:val="center"/>
              <w:rPr>
                <w:b/>
              </w:rPr>
            </w:pPr>
          </w:p>
        </w:tc>
        <w:tc>
          <w:tcPr>
            <w:tcW w:w="6095" w:type="dxa"/>
          </w:tcPr>
          <w:p w:rsidR="00AB23AE" w:rsidRPr="00240626" w:rsidRDefault="00AB23AE" w:rsidP="00334643">
            <w:pPr>
              <w:pStyle w:val="ad"/>
              <w:ind w:left="0"/>
              <w:rPr>
                <w:b/>
              </w:rPr>
            </w:pPr>
            <w:r w:rsidRPr="00475671">
              <w:rPr>
                <w:b/>
                <w:bCs/>
              </w:rPr>
              <w:t>Измерения и вычисления</w:t>
            </w:r>
          </w:p>
        </w:tc>
        <w:tc>
          <w:tcPr>
            <w:tcW w:w="1559" w:type="dxa"/>
            <w:vMerge/>
          </w:tcPr>
          <w:p w:rsidR="00AB23AE" w:rsidRPr="00240626" w:rsidRDefault="00AB23AE" w:rsidP="00334643">
            <w:pPr>
              <w:pStyle w:val="ad"/>
              <w:ind w:left="0"/>
              <w:rPr>
                <w:b/>
              </w:rPr>
            </w:pPr>
          </w:p>
        </w:tc>
      </w:tr>
      <w:tr w:rsidR="00AB23AE" w:rsidRPr="00240626" w:rsidTr="00334643">
        <w:tc>
          <w:tcPr>
            <w:tcW w:w="2269" w:type="dxa"/>
            <w:vMerge/>
          </w:tcPr>
          <w:p w:rsidR="00AB23AE" w:rsidRPr="00240626" w:rsidRDefault="00AB23AE" w:rsidP="00334643">
            <w:pPr>
              <w:pStyle w:val="ad"/>
              <w:ind w:left="0"/>
              <w:jc w:val="center"/>
              <w:rPr>
                <w:b/>
              </w:rPr>
            </w:pPr>
          </w:p>
        </w:tc>
        <w:tc>
          <w:tcPr>
            <w:tcW w:w="6095" w:type="dxa"/>
          </w:tcPr>
          <w:p w:rsidR="00AB23AE" w:rsidRPr="00475671" w:rsidRDefault="00AB23AE" w:rsidP="00334643">
            <w:r w:rsidRPr="00475671">
              <w:t xml:space="preserve">Инструменты для измерений и построений; измерение и вычисление углов, длин (расстояний), площадей. </w:t>
            </w:r>
          </w:p>
        </w:tc>
        <w:tc>
          <w:tcPr>
            <w:tcW w:w="1559" w:type="dxa"/>
            <w:vMerge/>
          </w:tcPr>
          <w:p w:rsidR="00AB23AE" w:rsidRPr="00240626" w:rsidRDefault="00AB23AE" w:rsidP="00334643">
            <w:pPr>
              <w:pStyle w:val="ad"/>
              <w:ind w:left="0"/>
              <w:jc w:val="center"/>
              <w:rPr>
                <w:b/>
              </w:rPr>
            </w:pPr>
          </w:p>
        </w:tc>
      </w:tr>
      <w:tr w:rsidR="00AB23AE" w:rsidRPr="00240626" w:rsidTr="00334643">
        <w:tc>
          <w:tcPr>
            <w:tcW w:w="2269" w:type="dxa"/>
            <w:vMerge/>
          </w:tcPr>
          <w:p w:rsidR="00AB23AE" w:rsidRPr="00240626" w:rsidRDefault="00AB23AE" w:rsidP="00334643">
            <w:pPr>
              <w:pStyle w:val="ad"/>
              <w:ind w:left="0"/>
              <w:jc w:val="center"/>
              <w:rPr>
                <w:b/>
              </w:rPr>
            </w:pPr>
          </w:p>
        </w:tc>
        <w:tc>
          <w:tcPr>
            <w:tcW w:w="6095" w:type="dxa"/>
          </w:tcPr>
          <w:p w:rsidR="00AB23AE" w:rsidRPr="00475671" w:rsidRDefault="00AB23AE" w:rsidP="00334643">
            <w:r w:rsidRPr="00475671">
              <w:t xml:space="preserve">Тригонометрические функции острого угла в прямоугольном треугольнике. </w:t>
            </w:r>
          </w:p>
        </w:tc>
        <w:tc>
          <w:tcPr>
            <w:tcW w:w="1559" w:type="dxa"/>
            <w:vMerge/>
          </w:tcPr>
          <w:p w:rsidR="00AB23AE" w:rsidRPr="00240626" w:rsidRDefault="00AB23AE" w:rsidP="00334643">
            <w:pPr>
              <w:pStyle w:val="ad"/>
              <w:ind w:left="0"/>
              <w:jc w:val="center"/>
              <w:rPr>
                <w:b/>
              </w:rPr>
            </w:pPr>
          </w:p>
        </w:tc>
      </w:tr>
      <w:tr w:rsidR="00AB23AE" w:rsidRPr="00240626" w:rsidTr="00334643">
        <w:tc>
          <w:tcPr>
            <w:tcW w:w="2269" w:type="dxa"/>
            <w:vMerge/>
          </w:tcPr>
          <w:p w:rsidR="00AB23AE" w:rsidRPr="00240626" w:rsidRDefault="00AB23AE" w:rsidP="00334643">
            <w:pPr>
              <w:pStyle w:val="ad"/>
              <w:ind w:left="0"/>
              <w:jc w:val="center"/>
              <w:rPr>
                <w:b/>
              </w:rPr>
            </w:pPr>
          </w:p>
        </w:tc>
        <w:tc>
          <w:tcPr>
            <w:tcW w:w="6095" w:type="dxa"/>
          </w:tcPr>
          <w:p w:rsidR="00AB23AE" w:rsidRPr="00475671" w:rsidRDefault="00AB23AE" w:rsidP="00334643">
            <w:r w:rsidRPr="00475671">
              <w:t xml:space="preserve">Вычисление элементов треугольников с использованием тригонометрических соотношений. </w:t>
            </w:r>
          </w:p>
        </w:tc>
        <w:tc>
          <w:tcPr>
            <w:tcW w:w="1559" w:type="dxa"/>
            <w:vMerge/>
          </w:tcPr>
          <w:p w:rsidR="00AB23AE" w:rsidRPr="00240626" w:rsidRDefault="00AB23AE" w:rsidP="00334643">
            <w:pPr>
              <w:pStyle w:val="ad"/>
              <w:ind w:left="0"/>
              <w:jc w:val="center"/>
              <w:rPr>
                <w:b/>
              </w:rPr>
            </w:pPr>
          </w:p>
        </w:tc>
      </w:tr>
      <w:tr w:rsidR="00AB23AE" w:rsidRPr="00240626" w:rsidTr="00334643">
        <w:tc>
          <w:tcPr>
            <w:tcW w:w="2269" w:type="dxa"/>
            <w:vMerge/>
          </w:tcPr>
          <w:p w:rsidR="00AB23AE" w:rsidRPr="00240626" w:rsidRDefault="00AB23AE" w:rsidP="00334643">
            <w:pPr>
              <w:pStyle w:val="ad"/>
              <w:ind w:left="0"/>
              <w:jc w:val="center"/>
              <w:rPr>
                <w:b/>
              </w:rPr>
            </w:pPr>
          </w:p>
        </w:tc>
        <w:tc>
          <w:tcPr>
            <w:tcW w:w="6095" w:type="dxa"/>
          </w:tcPr>
          <w:p w:rsidR="00AB23AE" w:rsidRPr="00475671" w:rsidRDefault="00AB23AE" w:rsidP="00334643">
            <w:r w:rsidRPr="00475671">
              <w:t>Формулы площади треугольника, пара</w:t>
            </w:r>
            <w:r>
              <w:t>ллелограмма и его частных видов</w:t>
            </w:r>
            <w:r w:rsidRPr="00475671">
              <w:t xml:space="preserve">. </w:t>
            </w:r>
          </w:p>
        </w:tc>
        <w:tc>
          <w:tcPr>
            <w:tcW w:w="1559" w:type="dxa"/>
            <w:vMerge/>
          </w:tcPr>
          <w:p w:rsidR="00AB23AE" w:rsidRPr="00240626" w:rsidRDefault="00AB23AE" w:rsidP="00334643">
            <w:pPr>
              <w:pStyle w:val="ad"/>
              <w:ind w:left="0"/>
              <w:jc w:val="center"/>
              <w:rPr>
                <w:b/>
              </w:rPr>
            </w:pPr>
          </w:p>
        </w:tc>
      </w:tr>
      <w:tr w:rsidR="00AB23AE" w:rsidRPr="00240626" w:rsidTr="00334643">
        <w:tc>
          <w:tcPr>
            <w:tcW w:w="2269" w:type="dxa"/>
            <w:vMerge/>
          </w:tcPr>
          <w:p w:rsidR="00AB23AE" w:rsidRPr="00240626" w:rsidRDefault="00AB23AE" w:rsidP="00334643">
            <w:pPr>
              <w:pStyle w:val="ad"/>
              <w:ind w:left="0"/>
              <w:jc w:val="center"/>
              <w:rPr>
                <w:b/>
              </w:rPr>
            </w:pPr>
          </w:p>
        </w:tc>
        <w:tc>
          <w:tcPr>
            <w:tcW w:w="6095" w:type="dxa"/>
          </w:tcPr>
          <w:p w:rsidR="00AB23AE" w:rsidRPr="00475671" w:rsidRDefault="00AB23AE" w:rsidP="00334643">
            <w:r w:rsidRPr="00475671">
              <w:t xml:space="preserve">Сравнение и вычисление площадей. </w:t>
            </w:r>
          </w:p>
        </w:tc>
        <w:tc>
          <w:tcPr>
            <w:tcW w:w="1559" w:type="dxa"/>
            <w:vMerge/>
          </w:tcPr>
          <w:p w:rsidR="00AB23AE" w:rsidRPr="00240626" w:rsidRDefault="00AB23AE" w:rsidP="00334643">
            <w:pPr>
              <w:pStyle w:val="ad"/>
              <w:ind w:left="0"/>
              <w:jc w:val="center"/>
              <w:rPr>
                <w:b/>
              </w:rPr>
            </w:pPr>
          </w:p>
        </w:tc>
      </w:tr>
      <w:tr w:rsidR="00AB23AE" w:rsidRPr="00240626" w:rsidTr="00334643">
        <w:tc>
          <w:tcPr>
            <w:tcW w:w="2269" w:type="dxa"/>
            <w:vMerge/>
          </w:tcPr>
          <w:p w:rsidR="00AB23AE" w:rsidRPr="00240626" w:rsidRDefault="00AB23AE" w:rsidP="00334643">
            <w:pPr>
              <w:pStyle w:val="ad"/>
              <w:ind w:left="0"/>
              <w:jc w:val="center"/>
              <w:rPr>
                <w:b/>
              </w:rPr>
            </w:pPr>
          </w:p>
        </w:tc>
        <w:tc>
          <w:tcPr>
            <w:tcW w:w="6095" w:type="dxa"/>
          </w:tcPr>
          <w:p w:rsidR="00AB23AE" w:rsidRPr="00475671" w:rsidRDefault="00AB23AE" w:rsidP="00334643">
            <w:r w:rsidRPr="00475671">
              <w:t xml:space="preserve">Теорема Пифагора. </w:t>
            </w:r>
          </w:p>
        </w:tc>
        <w:tc>
          <w:tcPr>
            <w:tcW w:w="1559" w:type="dxa"/>
            <w:vMerge w:val="restart"/>
          </w:tcPr>
          <w:p w:rsidR="00AB23AE" w:rsidRPr="00240626" w:rsidRDefault="00AB23AE" w:rsidP="00334643">
            <w:pPr>
              <w:pStyle w:val="ad"/>
              <w:ind w:left="0"/>
              <w:jc w:val="center"/>
              <w:rPr>
                <w:b/>
              </w:rPr>
            </w:pPr>
            <w:r>
              <w:rPr>
                <w:b/>
              </w:rPr>
              <w:t>5 часов</w:t>
            </w:r>
          </w:p>
        </w:tc>
      </w:tr>
      <w:tr w:rsidR="00AB23AE" w:rsidRPr="00240626" w:rsidTr="00334643">
        <w:tc>
          <w:tcPr>
            <w:tcW w:w="2269" w:type="dxa"/>
            <w:vMerge w:val="restart"/>
          </w:tcPr>
          <w:p w:rsidR="00AB23AE" w:rsidRDefault="00AB23AE" w:rsidP="00334643">
            <w:pPr>
              <w:pStyle w:val="ad"/>
              <w:ind w:left="0"/>
              <w:jc w:val="center"/>
              <w:rPr>
                <w:b/>
              </w:rPr>
            </w:pPr>
            <w:r w:rsidRPr="00475671">
              <w:rPr>
                <w:b/>
              </w:rPr>
              <w:t>Геометрические</w:t>
            </w:r>
          </w:p>
          <w:p w:rsidR="00AB23AE" w:rsidRPr="00240626" w:rsidRDefault="00AB23AE" w:rsidP="00334643">
            <w:pPr>
              <w:pStyle w:val="ad"/>
              <w:ind w:left="0"/>
              <w:jc w:val="center"/>
              <w:rPr>
                <w:b/>
              </w:rPr>
            </w:pPr>
            <w:r w:rsidRPr="00475671">
              <w:rPr>
                <w:b/>
              </w:rPr>
              <w:t xml:space="preserve"> преобразования</w:t>
            </w:r>
          </w:p>
        </w:tc>
        <w:tc>
          <w:tcPr>
            <w:tcW w:w="6095" w:type="dxa"/>
          </w:tcPr>
          <w:p w:rsidR="00AB23AE" w:rsidRPr="00240626" w:rsidRDefault="00AB23AE" w:rsidP="00334643">
            <w:pPr>
              <w:pStyle w:val="ad"/>
              <w:ind w:left="0"/>
              <w:rPr>
                <w:b/>
              </w:rPr>
            </w:pPr>
            <w:r w:rsidRPr="00475671">
              <w:rPr>
                <w:b/>
                <w:bCs/>
              </w:rPr>
              <w:t>Преобразования</w:t>
            </w:r>
          </w:p>
        </w:tc>
        <w:tc>
          <w:tcPr>
            <w:tcW w:w="1559" w:type="dxa"/>
            <w:vMerge/>
          </w:tcPr>
          <w:p w:rsidR="00AB23AE" w:rsidRPr="00240626" w:rsidRDefault="00AB23AE" w:rsidP="00334643">
            <w:pPr>
              <w:pStyle w:val="ad"/>
              <w:ind w:left="0"/>
              <w:rPr>
                <w:b/>
              </w:rPr>
            </w:pPr>
          </w:p>
        </w:tc>
      </w:tr>
      <w:tr w:rsidR="00AB23AE" w:rsidRPr="00240626" w:rsidTr="00334643">
        <w:tc>
          <w:tcPr>
            <w:tcW w:w="2269" w:type="dxa"/>
            <w:vMerge/>
          </w:tcPr>
          <w:p w:rsidR="00AB23AE" w:rsidRPr="00240626" w:rsidRDefault="00AB23AE" w:rsidP="00334643">
            <w:pPr>
              <w:pStyle w:val="ad"/>
              <w:ind w:left="0"/>
              <w:jc w:val="center"/>
              <w:rPr>
                <w:b/>
              </w:rPr>
            </w:pPr>
          </w:p>
        </w:tc>
        <w:tc>
          <w:tcPr>
            <w:tcW w:w="6095" w:type="dxa"/>
          </w:tcPr>
          <w:p w:rsidR="00AB23AE" w:rsidRPr="00475671" w:rsidRDefault="00AB23AE" w:rsidP="00334643">
            <w:r w:rsidRPr="00475671">
              <w:t xml:space="preserve">Понятие преобразования. </w:t>
            </w:r>
          </w:p>
        </w:tc>
        <w:tc>
          <w:tcPr>
            <w:tcW w:w="1559" w:type="dxa"/>
            <w:vMerge/>
          </w:tcPr>
          <w:p w:rsidR="00AB23AE" w:rsidRPr="00240626" w:rsidRDefault="00AB23AE" w:rsidP="00334643">
            <w:pPr>
              <w:pStyle w:val="ad"/>
              <w:ind w:left="0"/>
              <w:jc w:val="center"/>
              <w:rPr>
                <w:b/>
              </w:rPr>
            </w:pPr>
          </w:p>
        </w:tc>
      </w:tr>
      <w:tr w:rsidR="00AB23AE" w:rsidRPr="00240626" w:rsidTr="00334643">
        <w:tc>
          <w:tcPr>
            <w:tcW w:w="2269" w:type="dxa"/>
            <w:vMerge/>
          </w:tcPr>
          <w:p w:rsidR="00AB23AE" w:rsidRPr="00240626" w:rsidRDefault="00AB23AE" w:rsidP="00334643">
            <w:pPr>
              <w:pStyle w:val="ad"/>
              <w:ind w:left="0"/>
              <w:jc w:val="center"/>
              <w:rPr>
                <w:b/>
              </w:rPr>
            </w:pPr>
          </w:p>
        </w:tc>
        <w:tc>
          <w:tcPr>
            <w:tcW w:w="6095" w:type="dxa"/>
          </w:tcPr>
          <w:p w:rsidR="00AB23AE" w:rsidRPr="00475671" w:rsidRDefault="00AB23AE" w:rsidP="00334643">
            <w:r w:rsidRPr="00475671">
              <w:t xml:space="preserve">Представление о </w:t>
            </w:r>
            <w:proofErr w:type="spellStart"/>
            <w:r w:rsidRPr="00475671">
              <w:t>метапредметном</w:t>
            </w:r>
            <w:proofErr w:type="spellEnd"/>
            <w:r w:rsidRPr="00475671">
              <w:t xml:space="preserve"> понятии «преобразование». </w:t>
            </w:r>
          </w:p>
        </w:tc>
        <w:tc>
          <w:tcPr>
            <w:tcW w:w="1559" w:type="dxa"/>
            <w:vMerge/>
          </w:tcPr>
          <w:p w:rsidR="00AB23AE" w:rsidRPr="00240626" w:rsidRDefault="00AB23AE" w:rsidP="00334643">
            <w:pPr>
              <w:pStyle w:val="ad"/>
              <w:ind w:left="0"/>
              <w:jc w:val="center"/>
              <w:rPr>
                <w:b/>
              </w:rPr>
            </w:pPr>
          </w:p>
        </w:tc>
      </w:tr>
      <w:tr w:rsidR="00AB23AE" w:rsidRPr="00240626" w:rsidTr="00334643">
        <w:tc>
          <w:tcPr>
            <w:tcW w:w="2269" w:type="dxa"/>
            <w:vMerge/>
          </w:tcPr>
          <w:p w:rsidR="00AB23AE" w:rsidRPr="00240626" w:rsidRDefault="00AB23AE" w:rsidP="00334643">
            <w:pPr>
              <w:pStyle w:val="ad"/>
              <w:ind w:left="0"/>
              <w:jc w:val="center"/>
              <w:rPr>
                <w:b/>
              </w:rPr>
            </w:pPr>
          </w:p>
        </w:tc>
        <w:tc>
          <w:tcPr>
            <w:tcW w:w="6095" w:type="dxa"/>
          </w:tcPr>
          <w:p w:rsidR="00AB23AE" w:rsidRPr="00475671" w:rsidRDefault="00AB23AE" w:rsidP="00334643">
            <w:r w:rsidRPr="00475671">
              <w:rPr>
                <w:i/>
              </w:rPr>
              <w:t>Подобие</w:t>
            </w:r>
            <w:r w:rsidRPr="00475671">
              <w:t>.</w:t>
            </w:r>
          </w:p>
        </w:tc>
        <w:tc>
          <w:tcPr>
            <w:tcW w:w="1559" w:type="dxa"/>
            <w:vMerge/>
          </w:tcPr>
          <w:p w:rsidR="00AB23AE" w:rsidRPr="00240626" w:rsidRDefault="00AB23AE" w:rsidP="00334643">
            <w:pPr>
              <w:pStyle w:val="ad"/>
              <w:ind w:left="0"/>
              <w:jc w:val="center"/>
              <w:rPr>
                <w:b/>
              </w:rPr>
            </w:pPr>
          </w:p>
        </w:tc>
      </w:tr>
      <w:tr w:rsidR="00AB23AE" w:rsidRPr="00240626" w:rsidTr="00334643">
        <w:tc>
          <w:tcPr>
            <w:tcW w:w="2269" w:type="dxa"/>
            <w:vMerge/>
          </w:tcPr>
          <w:p w:rsidR="00AB23AE" w:rsidRPr="00240626" w:rsidRDefault="00AB23AE" w:rsidP="00334643">
            <w:pPr>
              <w:pStyle w:val="ad"/>
              <w:ind w:left="0"/>
              <w:jc w:val="center"/>
              <w:rPr>
                <w:b/>
              </w:rPr>
            </w:pPr>
          </w:p>
        </w:tc>
        <w:tc>
          <w:tcPr>
            <w:tcW w:w="6095" w:type="dxa"/>
          </w:tcPr>
          <w:p w:rsidR="00AB23AE" w:rsidRPr="00240626" w:rsidRDefault="00AB23AE" w:rsidP="00334643">
            <w:pPr>
              <w:pStyle w:val="ad"/>
              <w:ind w:left="0"/>
              <w:rPr>
                <w:b/>
              </w:rPr>
            </w:pPr>
            <w:r w:rsidRPr="00475671">
              <w:rPr>
                <w:b/>
                <w:bCs/>
              </w:rPr>
              <w:t>Движения</w:t>
            </w:r>
          </w:p>
        </w:tc>
        <w:tc>
          <w:tcPr>
            <w:tcW w:w="1559" w:type="dxa"/>
            <w:vMerge/>
          </w:tcPr>
          <w:p w:rsidR="00AB23AE" w:rsidRPr="00240626" w:rsidRDefault="00AB23AE" w:rsidP="00334643">
            <w:pPr>
              <w:pStyle w:val="ad"/>
              <w:ind w:left="0"/>
              <w:rPr>
                <w:b/>
              </w:rPr>
            </w:pPr>
          </w:p>
        </w:tc>
      </w:tr>
      <w:tr w:rsidR="00AB23AE" w:rsidRPr="00240626" w:rsidTr="00334643">
        <w:tc>
          <w:tcPr>
            <w:tcW w:w="2269" w:type="dxa"/>
            <w:vMerge/>
          </w:tcPr>
          <w:p w:rsidR="00AB23AE" w:rsidRPr="00240626" w:rsidRDefault="00AB23AE" w:rsidP="00334643">
            <w:pPr>
              <w:pStyle w:val="ad"/>
              <w:ind w:left="0"/>
              <w:jc w:val="center"/>
              <w:rPr>
                <w:b/>
              </w:rPr>
            </w:pPr>
          </w:p>
        </w:tc>
        <w:tc>
          <w:tcPr>
            <w:tcW w:w="6095" w:type="dxa"/>
          </w:tcPr>
          <w:p w:rsidR="00AB23AE" w:rsidRPr="00475671" w:rsidRDefault="00AB23AE" w:rsidP="00334643">
            <w:r w:rsidRPr="00475671">
              <w:t>Осевая и центральная симметрия</w:t>
            </w:r>
            <w:r w:rsidRPr="00475671">
              <w:rPr>
                <w:i/>
              </w:rPr>
              <w:t xml:space="preserve">, поворот и параллельный перенос. </w:t>
            </w:r>
          </w:p>
        </w:tc>
        <w:tc>
          <w:tcPr>
            <w:tcW w:w="1559" w:type="dxa"/>
            <w:vMerge/>
          </w:tcPr>
          <w:p w:rsidR="00AB23AE" w:rsidRPr="00240626" w:rsidRDefault="00AB23AE" w:rsidP="00334643">
            <w:pPr>
              <w:pStyle w:val="ad"/>
              <w:ind w:left="0"/>
              <w:jc w:val="center"/>
              <w:rPr>
                <w:b/>
              </w:rPr>
            </w:pPr>
          </w:p>
        </w:tc>
      </w:tr>
      <w:tr w:rsidR="00AB23AE" w:rsidRPr="00240626" w:rsidTr="00334643">
        <w:tc>
          <w:tcPr>
            <w:tcW w:w="2269" w:type="dxa"/>
          </w:tcPr>
          <w:p w:rsidR="00AB23AE" w:rsidRPr="00240626" w:rsidRDefault="00AB23AE" w:rsidP="00334643">
            <w:pPr>
              <w:pStyle w:val="ad"/>
              <w:ind w:left="0"/>
              <w:jc w:val="center"/>
              <w:rPr>
                <w:b/>
              </w:rPr>
            </w:pPr>
            <w:r w:rsidRPr="00475671">
              <w:rPr>
                <w:b/>
              </w:rPr>
              <w:t>История математики</w:t>
            </w:r>
          </w:p>
        </w:tc>
        <w:tc>
          <w:tcPr>
            <w:tcW w:w="6095" w:type="dxa"/>
          </w:tcPr>
          <w:p w:rsidR="00AB23AE" w:rsidRPr="00240626" w:rsidRDefault="00AB23AE" w:rsidP="00334643">
            <w:pPr>
              <w:pStyle w:val="ad"/>
              <w:ind w:left="0"/>
              <w:rPr>
                <w:b/>
              </w:rPr>
            </w:pPr>
            <w:r w:rsidRPr="00475671">
              <w:rPr>
                <w:i/>
              </w:rPr>
              <w:t xml:space="preserve">От земледелия к геометрии. Пифагор и его школа. Фалес, Архимед. Платон и Аристотель. Построение правильных многоугольников. </w:t>
            </w:r>
            <w:proofErr w:type="spellStart"/>
            <w:r w:rsidRPr="00475671">
              <w:rPr>
                <w:i/>
              </w:rPr>
              <w:t>Триссекция</w:t>
            </w:r>
            <w:proofErr w:type="spellEnd"/>
            <w:r w:rsidRPr="00475671">
              <w:rPr>
                <w:i/>
              </w:rPr>
              <w:t xml:space="preserve"> угла. Квадратура круга. Удвоение куба. История числа π. Золотое сечение. «Начала» Евклида. Л Эйлер, Н.И.Лобачевский. История пятого постулата.</w:t>
            </w:r>
          </w:p>
        </w:tc>
        <w:tc>
          <w:tcPr>
            <w:tcW w:w="1559" w:type="dxa"/>
          </w:tcPr>
          <w:p w:rsidR="00AB23AE" w:rsidRPr="00240626" w:rsidRDefault="00AB23AE" w:rsidP="00334643">
            <w:pPr>
              <w:pStyle w:val="ad"/>
              <w:ind w:left="0"/>
              <w:jc w:val="center"/>
              <w:rPr>
                <w:b/>
              </w:rPr>
            </w:pPr>
            <w:r>
              <w:rPr>
                <w:b/>
              </w:rPr>
              <w:t>1 час</w:t>
            </w:r>
          </w:p>
        </w:tc>
      </w:tr>
    </w:tbl>
    <w:p w:rsidR="00AB23AE" w:rsidRPr="00240626" w:rsidRDefault="00AB23AE" w:rsidP="00AB23AE">
      <w:pPr>
        <w:pStyle w:val="ad"/>
        <w:jc w:val="center"/>
        <w:rPr>
          <w:b/>
        </w:rPr>
      </w:pPr>
    </w:p>
    <w:p w:rsidR="00C50307" w:rsidRPr="002F1D94" w:rsidRDefault="00C50307" w:rsidP="00E45874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E45874" w:rsidRPr="008122DF" w:rsidRDefault="00E45874" w:rsidP="00E45874">
      <w:pPr>
        <w:pStyle w:val="a6"/>
        <w:tabs>
          <w:tab w:val="center" w:pos="4677"/>
        </w:tabs>
        <w:spacing w:after="0"/>
        <w:rPr>
          <w:i/>
          <w:sz w:val="28"/>
          <w:szCs w:val="28"/>
        </w:rPr>
      </w:pPr>
      <w:r w:rsidRPr="002F1D94">
        <w:rPr>
          <w:sz w:val="28"/>
          <w:szCs w:val="28"/>
        </w:rPr>
        <w:tab/>
      </w:r>
    </w:p>
    <w:p w:rsidR="00E45874" w:rsidRPr="002B11FC" w:rsidRDefault="00E45874" w:rsidP="005576C0">
      <w:pPr>
        <w:rPr>
          <w:rFonts w:ascii="SL_Times New Roman" w:hAnsi="SL_Times New Roman"/>
        </w:rPr>
      </w:pPr>
    </w:p>
    <w:p w:rsidR="005576C0" w:rsidRDefault="005576C0"/>
    <w:sectPr w:rsidR="005576C0" w:rsidSect="00667523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Arial Unicode MS"/>
    <w:charset w:val="01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L_Times New Roman">
    <w:panose1 w:val="02020603050405020304"/>
    <w:charset w:val="CC"/>
    <w:family w:val="roman"/>
    <w:pitch w:val="variable"/>
    <w:sig w:usb0="00000287" w:usb1="00000000" w:usb2="00000000" w:usb3="00000000" w:csb0="0000009F" w:csb1="00000000"/>
  </w:font>
  <w:font w:name="TimesNewRomanPSMT">
    <w:altName w:val="MS Mincho"/>
    <w:panose1 w:val="00000000000000000000"/>
    <w:charset w:val="CC"/>
    <w:family w:val="auto"/>
    <w:notTrueType/>
    <w:pitch w:val="default"/>
    <w:sig w:usb0="00000000" w:usb1="08070000" w:usb2="00000010" w:usb3="00000000" w:csb0="00020004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@Arial Unicode MS" w:hAnsi="Times New Roman" w:cs="Times New Roman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7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5"/>
    <w:multiLevelType w:val="singleLevel"/>
    <w:tmpl w:val="00000005"/>
    <w:name w:val="WW8Num7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/>
        <w:sz w:val="22"/>
      </w:rPr>
    </w:lvl>
  </w:abstractNum>
  <w:abstractNum w:abstractNumId="2">
    <w:nsid w:val="00000006"/>
    <w:multiLevelType w:val="multilevel"/>
    <w:tmpl w:val="00000006"/>
    <w:name w:val="WW8Num6"/>
    <w:lvl w:ilvl="0">
      <w:start w:val="1"/>
      <w:numFmt w:val="bullet"/>
      <w:lvlText w:val=""/>
      <w:lvlJc w:val="left"/>
      <w:pPr>
        <w:tabs>
          <w:tab w:val="num" w:pos="720"/>
        </w:tabs>
        <w:ind w:left="720" w:hanging="360"/>
      </w:pPr>
      <w:rPr>
        <w:rFonts w:ascii="Wingdings 2" w:hAnsi="Wingdings 2" w:cs="OpenSymbol"/>
        <w:sz w:val="24"/>
        <w:szCs w:val="24"/>
        <w:lang w:eastAsia="ru-RU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"/>
      <w:lvlJc w:val="left"/>
      <w:pPr>
        <w:tabs>
          <w:tab w:val="num" w:pos="1800"/>
        </w:tabs>
        <w:ind w:left="1800" w:hanging="360"/>
      </w:pPr>
      <w:rPr>
        <w:rFonts w:ascii="Wingdings 2" w:hAnsi="Wingdings 2" w:cs="OpenSymbol"/>
        <w:sz w:val="24"/>
        <w:szCs w:val="24"/>
        <w:lang w:eastAsia="ru-RU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"/>
      <w:lvlJc w:val="left"/>
      <w:pPr>
        <w:tabs>
          <w:tab w:val="num" w:pos="2880"/>
        </w:tabs>
        <w:ind w:left="2880" w:hanging="360"/>
      </w:pPr>
      <w:rPr>
        <w:rFonts w:ascii="Wingdings 2" w:hAnsi="Wingdings 2" w:cs="OpenSymbol"/>
        <w:sz w:val="24"/>
        <w:szCs w:val="24"/>
        <w:lang w:eastAsia="ru-RU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3">
    <w:nsid w:val="00000007"/>
    <w:multiLevelType w:val="multilevel"/>
    <w:tmpl w:val="00000007"/>
    <w:lvl w:ilvl="0">
      <w:start w:val="1"/>
      <w:numFmt w:val="bullet"/>
      <w:lvlText w:val=""/>
      <w:lvlJc w:val="left"/>
      <w:pPr>
        <w:tabs>
          <w:tab w:val="num" w:pos="720"/>
        </w:tabs>
        <w:ind w:left="720" w:hanging="360"/>
      </w:pPr>
      <w:rPr>
        <w:rFonts w:ascii="Wingdings 2" w:hAnsi="Wingdings 2" w:cs="OpenSymbol"/>
        <w:sz w:val="24"/>
        <w:szCs w:val="24"/>
        <w:lang w:eastAsia="ru-RU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"/>
      <w:lvlJc w:val="left"/>
      <w:pPr>
        <w:tabs>
          <w:tab w:val="num" w:pos="1800"/>
        </w:tabs>
        <w:ind w:left="1800" w:hanging="360"/>
      </w:pPr>
      <w:rPr>
        <w:rFonts w:ascii="Wingdings 2" w:hAnsi="Wingdings 2" w:cs="OpenSymbol"/>
        <w:sz w:val="24"/>
        <w:szCs w:val="24"/>
        <w:lang w:eastAsia="ru-RU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"/>
      <w:lvlJc w:val="left"/>
      <w:pPr>
        <w:tabs>
          <w:tab w:val="num" w:pos="2880"/>
        </w:tabs>
        <w:ind w:left="2880" w:hanging="360"/>
      </w:pPr>
      <w:rPr>
        <w:rFonts w:ascii="Wingdings 2" w:hAnsi="Wingdings 2" w:cs="OpenSymbol"/>
        <w:sz w:val="24"/>
        <w:szCs w:val="24"/>
        <w:lang w:eastAsia="ru-RU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4">
    <w:nsid w:val="00000008"/>
    <w:multiLevelType w:val="multilevel"/>
    <w:tmpl w:val="00000008"/>
    <w:name w:val="WW8Num8"/>
    <w:lvl w:ilvl="0">
      <w:start w:val="1"/>
      <w:numFmt w:val="bullet"/>
      <w:lvlText w:val=""/>
      <w:lvlJc w:val="left"/>
      <w:pPr>
        <w:tabs>
          <w:tab w:val="num" w:pos="720"/>
        </w:tabs>
        <w:ind w:left="720" w:hanging="360"/>
      </w:pPr>
      <w:rPr>
        <w:rFonts w:ascii="Wingdings 2" w:hAnsi="Wingdings 2" w:cs="OpenSymbol"/>
        <w:sz w:val="24"/>
        <w:szCs w:val="24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"/>
      <w:lvlJc w:val="left"/>
      <w:pPr>
        <w:tabs>
          <w:tab w:val="num" w:pos="1800"/>
        </w:tabs>
        <w:ind w:left="1800" w:hanging="360"/>
      </w:pPr>
      <w:rPr>
        <w:rFonts w:ascii="Wingdings 2" w:hAnsi="Wingdings 2" w:cs="OpenSymbol"/>
        <w:sz w:val="24"/>
        <w:szCs w:val="24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"/>
      <w:lvlJc w:val="left"/>
      <w:pPr>
        <w:tabs>
          <w:tab w:val="num" w:pos="2880"/>
        </w:tabs>
        <w:ind w:left="2880" w:hanging="360"/>
      </w:pPr>
      <w:rPr>
        <w:rFonts w:ascii="Wingdings 2" w:hAnsi="Wingdings 2" w:cs="OpenSymbol"/>
        <w:sz w:val="24"/>
        <w:szCs w:val="24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5">
    <w:nsid w:val="00000009"/>
    <w:multiLevelType w:val="multilevel"/>
    <w:tmpl w:val="00000009"/>
    <w:name w:val="WW8Num9"/>
    <w:lvl w:ilvl="0">
      <w:start w:val="1"/>
      <w:numFmt w:val="bullet"/>
      <w:lvlText w:val=""/>
      <w:lvlJc w:val="left"/>
      <w:pPr>
        <w:tabs>
          <w:tab w:val="num" w:pos="787"/>
        </w:tabs>
        <w:ind w:left="787" w:hanging="360"/>
      </w:pPr>
      <w:rPr>
        <w:rFonts w:ascii="Wingdings 2" w:hAnsi="Wingdings 2" w:cs="OpenSymbol"/>
        <w:sz w:val="24"/>
        <w:szCs w:val="24"/>
        <w:lang w:eastAsia="ru-RU"/>
      </w:rPr>
    </w:lvl>
    <w:lvl w:ilvl="1">
      <w:start w:val="1"/>
      <w:numFmt w:val="bullet"/>
      <w:lvlText w:val="◦"/>
      <w:lvlJc w:val="left"/>
      <w:pPr>
        <w:tabs>
          <w:tab w:val="num" w:pos="1147"/>
        </w:tabs>
        <w:ind w:left="1147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507"/>
        </w:tabs>
        <w:ind w:left="1507" w:hanging="360"/>
      </w:pPr>
      <w:rPr>
        <w:rFonts w:ascii="OpenSymbol" w:hAnsi="OpenSymbol" w:cs="OpenSymbol"/>
      </w:rPr>
    </w:lvl>
    <w:lvl w:ilvl="3">
      <w:start w:val="1"/>
      <w:numFmt w:val="bullet"/>
      <w:lvlText w:val=""/>
      <w:lvlJc w:val="left"/>
      <w:pPr>
        <w:tabs>
          <w:tab w:val="num" w:pos="1867"/>
        </w:tabs>
        <w:ind w:left="1867" w:hanging="360"/>
      </w:pPr>
      <w:rPr>
        <w:rFonts w:ascii="Wingdings 2" w:hAnsi="Wingdings 2" w:cs="OpenSymbol"/>
        <w:sz w:val="24"/>
        <w:szCs w:val="24"/>
        <w:lang w:eastAsia="ru-RU"/>
      </w:rPr>
    </w:lvl>
    <w:lvl w:ilvl="4">
      <w:start w:val="1"/>
      <w:numFmt w:val="bullet"/>
      <w:lvlText w:val="◦"/>
      <w:lvlJc w:val="left"/>
      <w:pPr>
        <w:tabs>
          <w:tab w:val="num" w:pos="2227"/>
        </w:tabs>
        <w:ind w:left="2227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87"/>
        </w:tabs>
        <w:ind w:left="2587" w:hanging="360"/>
      </w:pPr>
      <w:rPr>
        <w:rFonts w:ascii="OpenSymbol" w:hAnsi="OpenSymbol" w:cs="OpenSymbol"/>
      </w:rPr>
    </w:lvl>
    <w:lvl w:ilvl="6">
      <w:start w:val="1"/>
      <w:numFmt w:val="bullet"/>
      <w:lvlText w:val=""/>
      <w:lvlJc w:val="left"/>
      <w:pPr>
        <w:tabs>
          <w:tab w:val="num" w:pos="2947"/>
        </w:tabs>
        <w:ind w:left="2947" w:hanging="360"/>
      </w:pPr>
      <w:rPr>
        <w:rFonts w:ascii="Wingdings 2" w:hAnsi="Wingdings 2" w:cs="OpenSymbol"/>
        <w:sz w:val="24"/>
        <w:szCs w:val="24"/>
        <w:lang w:eastAsia="ru-RU"/>
      </w:rPr>
    </w:lvl>
    <w:lvl w:ilvl="7">
      <w:start w:val="1"/>
      <w:numFmt w:val="bullet"/>
      <w:lvlText w:val="◦"/>
      <w:lvlJc w:val="left"/>
      <w:pPr>
        <w:tabs>
          <w:tab w:val="num" w:pos="3307"/>
        </w:tabs>
        <w:ind w:left="3307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67"/>
        </w:tabs>
        <w:ind w:left="3667" w:hanging="360"/>
      </w:pPr>
      <w:rPr>
        <w:rFonts w:ascii="OpenSymbol" w:hAnsi="OpenSymbol" w:cs="OpenSymbol"/>
      </w:rPr>
    </w:lvl>
  </w:abstractNum>
  <w:abstractNum w:abstractNumId="6">
    <w:nsid w:val="0000000A"/>
    <w:multiLevelType w:val="multilevel"/>
    <w:tmpl w:val="0000000A"/>
    <w:name w:val="WW8Num10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  <w:sz w:val="24"/>
        <w:szCs w:val="24"/>
        <w:lang w:eastAsia="ru-RU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  <w:sz w:val="24"/>
        <w:szCs w:val="24"/>
        <w:lang w:eastAsia="ru-RU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  <w:sz w:val="24"/>
        <w:szCs w:val="24"/>
        <w:lang w:eastAsia="ru-RU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7">
    <w:nsid w:val="0000000B"/>
    <w:multiLevelType w:val="multilevel"/>
    <w:tmpl w:val="0000000B"/>
    <w:name w:val="WW8Num11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  <w:sz w:val="24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8">
    <w:nsid w:val="0000000C"/>
    <w:multiLevelType w:val="multilevel"/>
    <w:tmpl w:val="0000000C"/>
    <w:name w:val="WW8Num12"/>
    <w:lvl w:ilvl="0">
      <w:start w:val="1"/>
      <w:numFmt w:val="bullet"/>
      <w:lvlText w:val="-"/>
      <w:lvlJc w:val="left"/>
      <w:pPr>
        <w:tabs>
          <w:tab w:val="num" w:pos="0"/>
        </w:tabs>
        <w:ind w:left="1080" w:hanging="360"/>
      </w:pPr>
      <w:rPr>
        <w:rFonts w:ascii="Times New Roman" w:hAnsi="Times New Roman" w:cs="Times New Roman"/>
        <w:b/>
        <w:sz w:val="24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80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52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24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96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68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40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12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840" w:hanging="360"/>
      </w:pPr>
      <w:rPr>
        <w:rFonts w:ascii="Wingdings" w:hAnsi="Wingdings" w:cs="Wingdings"/>
      </w:rPr>
    </w:lvl>
  </w:abstractNum>
  <w:abstractNum w:abstractNumId="9">
    <w:nsid w:val="0000000D"/>
    <w:multiLevelType w:val="multilevel"/>
    <w:tmpl w:val="0000000D"/>
    <w:name w:val="WW8Num13"/>
    <w:lvl w:ilvl="0">
      <w:start w:val="1"/>
      <w:numFmt w:val="bullet"/>
      <w:lvlText w:val="-"/>
      <w:lvlJc w:val="left"/>
      <w:pPr>
        <w:tabs>
          <w:tab w:val="num" w:pos="0"/>
        </w:tabs>
        <w:ind w:left="927" w:hanging="360"/>
      </w:pPr>
      <w:rPr>
        <w:rFonts w:ascii="Times New Roman" w:hAnsi="Times New Roman" w:cs="Times New Roman"/>
        <w:b/>
        <w:sz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647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367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087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807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527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247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967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687" w:hanging="180"/>
      </w:pPr>
    </w:lvl>
  </w:abstractNum>
  <w:abstractNum w:abstractNumId="10">
    <w:nsid w:val="0000000E"/>
    <w:multiLevelType w:val="multilevel"/>
    <w:tmpl w:val="0000000E"/>
    <w:name w:val="WW8Num14"/>
    <w:lvl w:ilvl="0">
      <w:start w:val="1"/>
      <w:numFmt w:val="bullet"/>
      <w:lvlText w:val="-"/>
      <w:lvlJc w:val="left"/>
      <w:pPr>
        <w:tabs>
          <w:tab w:val="num" w:pos="0"/>
        </w:tabs>
        <w:ind w:left="927" w:hanging="360"/>
      </w:pPr>
      <w:rPr>
        <w:rFonts w:ascii="Times New Roman" w:hAnsi="Times New Roman" w:cs="Times New Roman"/>
        <w:b/>
        <w:sz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647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367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087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807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527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247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967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687" w:hanging="180"/>
      </w:pPr>
    </w:lvl>
  </w:abstractNum>
  <w:abstractNum w:abstractNumId="11">
    <w:nsid w:val="0000000F"/>
    <w:multiLevelType w:val="multilevel"/>
    <w:tmpl w:val="0000000F"/>
    <w:name w:val="WW8Num15"/>
    <w:lvl w:ilvl="0">
      <w:start w:val="1"/>
      <w:numFmt w:val="bullet"/>
      <w:lvlText w:val="-"/>
      <w:lvlJc w:val="left"/>
      <w:pPr>
        <w:tabs>
          <w:tab w:val="num" w:pos="0"/>
        </w:tabs>
        <w:ind w:left="927" w:hanging="360"/>
      </w:pPr>
      <w:rPr>
        <w:rFonts w:ascii="Times New Roman" w:hAnsi="Times New Roman" w:cs="Times New Roman"/>
        <w:b/>
        <w:sz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647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367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087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807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527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247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967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687" w:hanging="180"/>
      </w:pPr>
    </w:lvl>
  </w:abstractNum>
  <w:abstractNum w:abstractNumId="12">
    <w:nsid w:val="00000010"/>
    <w:multiLevelType w:val="multilevel"/>
    <w:tmpl w:val="00000010"/>
    <w:name w:val="WW8Num16"/>
    <w:lvl w:ilvl="0">
      <w:start w:val="1"/>
      <w:numFmt w:val="bullet"/>
      <w:lvlText w:val="-"/>
      <w:lvlJc w:val="left"/>
      <w:pPr>
        <w:tabs>
          <w:tab w:val="num" w:pos="0"/>
        </w:tabs>
        <w:ind w:left="927" w:hanging="360"/>
      </w:pPr>
      <w:rPr>
        <w:rFonts w:ascii="Times New Roman" w:hAnsi="Times New Roman" w:cs="Times New Roman"/>
        <w:b/>
        <w:sz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647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367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087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807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527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247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967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687" w:hanging="180"/>
      </w:pPr>
    </w:lvl>
  </w:abstractNum>
  <w:abstractNum w:abstractNumId="13">
    <w:nsid w:val="010F4696"/>
    <w:multiLevelType w:val="hybridMultilevel"/>
    <w:tmpl w:val="35A215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021F0EB2"/>
    <w:multiLevelType w:val="hybridMultilevel"/>
    <w:tmpl w:val="17FC73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1BAC5D0A"/>
    <w:multiLevelType w:val="hybridMultilevel"/>
    <w:tmpl w:val="8AD82A3C"/>
    <w:lvl w:ilvl="0" w:tplc="722A4F94">
      <w:start w:val="1"/>
      <w:numFmt w:val="bullet"/>
      <w:lvlText w:val=""/>
      <w:lvlJc w:val="left"/>
      <w:pPr>
        <w:ind w:left="502" w:hanging="360"/>
      </w:pPr>
      <w:rPr>
        <w:rFonts w:ascii="Wingdings" w:hAnsi="Wingdings" w:cs="Wingdings" w:hint="default"/>
      </w:rPr>
    </w:lvl>
    <w:lvl w:ilvl="1" w:tplc="040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6">
    <w:nsid w:val="1CB16BBC"/>
    <w:multiLevelType w:val="hybridMultilevel"/>
    <w:tmpl w:val="9C98EE46"/>
    <w:lvl w:ilvl="0" w:tplc="6C3EFFEA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1DE46D86"/>
    <w:multiLevelType w:val="hybridMultilevel"/>
    <w:tmpl w:val="06D6B262"/>
    <w:lvl w:ilvl="0" w:tplc="04190001">
      <w:start w:val="1"/>
      <w:numFmt w:val="bullet"/>
      <w:lvlText w:val=""/>
      <w:lvlJc w:val="left"/>
      <w:pPr>
        <w:ind w:left="18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20" w:hanging="360"/>
      </w:pPr>
      <w:rPr>
        <w:rFonts w:ascii="Wingdings" w:hAnsi="Wingdings" w:hint="default"/>
      </w:rPr>
    </w:lvl>
  </w:abstractNum>
  <w:abstractNum w:abstractNumId="18">
    <w:nsid w:val="314D0C89"/>
    <w:multiLevelType w:val="hybridMultilevel"/>
    <w:tmpl w:val="F9560C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2650A6E"/>
    <w:multiLevelType w:val="hybridMultilevel"/>
    <w:tmpl w:val="B54A48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42F2581"/>
    <w:multiLevelType w:val="hybridMultilevel"/>
    <w:tmpl w:val="7EECAC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7A15F7D"/>
    <w:multiLevelType w:val="hybridMultilevel"/>
    <w:tmpl w:val="17322250"/>
    <w:lvl w:ilvl="0" w:tplc="04190001">
      <w:start w:val="1"/>
      <w:numFmt w:val="bullet"/>
      <w:lvlText w:val=""/>
      <w:lvlJc w:val="left"/>
      <w:pPr>
        <w:ind w:left="18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20" w:hanging="360"/>
      </w:pPr>
      <w:rPr>
        <w:rFonts w:ascii="Wingdings" w:hAnsi="Wingdings" w:hint="default"/>
      </w:rPr>
    </w:lvl>
  </w:abstractNum>
  <w:abstractNum w:abstractNumId="22">
    <w:nsid w:val="38CF0FC5"/>
    <w:multiLevelType w:val="hybridMultilevel"/>
    <w:tmpl w:val="4EC09F08"/>
    <w:lvl w:ilvl="0" w:tplc="47922506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C7C2133"/>
    <w:multiLevelType w:val="hybridMultilevel"/>
    <w:tmpl w:val="64F476FE"/>
    <w:lvl w:ilvl="0" w:tplc="B6E61AC6">
      <w:start w:val="1"/>
      <w:numFmt w:val="decimal"/>
      <w:pStyle w:val="a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3D3E3F67"/>
    <w:multiLevelType w:val="hybridMultilevel"/>
    <w:tmpl w:val="38DA8A84"/>
    <w:lvl w:ilvl="0" w:tplc="04190001">
      <w:start w:val="1"/>
      <w:numFmt w:val="bullet"/>
      <w:lvlText w:val=""/>
      <w:lvlJc w:val="left"/>
      <w:pPr>
        <w:ind w:left="18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20" w:hanging="360"/>
      </w:pPr>
      <w:rPr>
        <w:rFonts w:ascii="Wingdings" w:hAnsi="Wingdings" w:hint="default"/>
      </w:rPr>
    </w:lvl>
  </w:abstractNum>
  <w:abstractNum w:abstractNumId="25">
    <w:nsid w:val="441520EA"/>
    <w:multiLevelType w:val="hybridMultilevel"/>
    <w:tmpl w:val="233632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8D843BE"/>
    <w:multiLevelType w:val="multilevel"/>
    <w:tmpl w:val="14520B7E"/>
    <w:lvl w:ilvl="0">
      <w:start w:val="1"/>
      <w:numFmt w:val="bullet"/>
      <w:lvlText w:val=""/>
      <w:lvlJc w:val="left"/>
      <w:pPr>
        <w:ind w:left="1069" w:hanging="360"/>
      </w:pPr>
      <w:rPr>
        <w:rFonts w:ascii="Wingdings" w:hAnsi="Wingdings" w:cs="Wingdings" w:hint="default"/>
        <w:b w:val="0"/>
        <w:bCs w:val="0"/>
      </w:rPr>
    </w:lvl>
    <w:lvl w:ilvl="1">
      <w:start w:val="1"/>
      <w:numFmt w:val="decimal"/>
      <w:isLgl/>
      <w:lvlText w:val="%1.%2"/>
      <w:lvlJc w:val="left"/>
      <w:pPr>
        <w:ind w:left="1444" w:hanging="735"/>
      </w:pPr>
      <w:rPr>
        <w:rFonts w:cs="Times New Roman" w:hint="default"/>
        <w:b/>
        <w:bCs/>
      </w:rPr>
    </w:lvl>
    <w:lvl w:ilvl="2">
      <w:start w:val="1"/>
      <w:numFmt w:val="decimal"/>
      <w:isLgl/>
      <w:lvlText w:val="%1.%2.%3"/>
      <w:lvlJc w:val="left"/>
      <w:pPr>
        <w:ind w:left="1444" w:hanging="735"/>
      </w:pPr>
      <w:rPr>
        <w:rFonts w:cs="Times New Roman" w:hint="default"/>
        <w:b/>
        <w:bCs/>
      </w:rPr>
    </w:lvl>
    <w:lvl w:ilvl="3">
      <w:start w:val="1"/>
      <w:numFmt w:val="decimal"/>
      <w:isLgl/>
      <w:lvlText w:val="%1.%2.%3.%4"/>
      <w:lvlJc w:val="left"/>
      <w:pPr>
        <w:ind w:left="1789" w:hanging="1080"/>
      </w:pPr>
      <w:rPr>
        <w:rFonts w:cs="Times New Roman" w:hint="default"/>
        <w:b/>
        <w:bCs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cs="Times New Roman" w:hint="default"/>
        <w:b/>
        <w:bCs/>
      </w:rPr>
    </w:lvl>
    <w:lvl w:ilvl="5">
      <w:start w:val="1"/>
      <w:numFmt w:val="decimal"/>
      <w:isLgl/>
      <w:lvlText w:val="%1.%2.%3.%4.%5.%6"/>
      <w:lvlJc w:val="left"/>
      <w:pPr>
        <w:ind w:left="2149" w:hanging="1440"/>
      </w:pPr>
      <w:rPr>
        <w:rFonts w:cs="Times New Roman" w:hint="default"/>
        <w:b/>
        <w:bCs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cs="Times New Roman" w:hint="default"/>
        <w:b/>
        <w:bCs/>
      </w:rPr>
    </w:lvl>
    <w:lvl w:ilvl="7">
      <w:start w:val="1"/>
      <w:numFmt w:val="decimal"/>
      <w:isLgl/>
      <w:lvlText w:val="%1.%2.%3.%4.%5.%6.%7.%8"/>
      <w:lvlJc w:val="left"/>
      <w:pPr>
        <w:ind w:left="2509" w:hanging="1800"/>
      </w:pPr>
      <w:rPr>
        <w:rFonts w:cs="Times New Roman" w:hint="default"/>
        <w:b/>
        <w:bCs/>
      </w:rPr>
    </w:lvl>
    <w:lvl w:ilvl="8">
      <w:start w:val="1"/>
      <w:numFmt w:val="decimal"/>
      <w:isLgl/>
      <w:lvlText w:val="%1.%2.%3.%4.%5.%6.%7.%8.%9"/>
      <w:lvlJc w:val="left"/>
      <w:pPr>
        <w:ind w:left="2869" w:hanging="2160"/>
      </w:pPr>
      <w:rPr>
        <w:rFonts w:cs="Times New Roman" w:hint="default"/>
        <w:b/>
        <w:bCs/>
      </w:rPr>
    </w:lvl>
  </w:abstractNum>
  <w:abstractNum w:abstractNumId="27">
    <w:nsid w:val="4B096176"/>
    <w:multiLevelType w:val="hybridMultilevel"/>
    <w:tmpl w:val="AED4751A"/>
    <w:lvl w:ilvl="0" w:tplc="47922506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4D073C55"/>
    <w:multiLevelType w:val="hybridMultilevel"/>
    <w:tmpl w:val="AEC4264C"/>
    <w:lvl w:ilvl="0" w:tplc="999C9C74">
      <w:start w:val="1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29">
    <w:nsid w:val="5D7D60F0"/>
    <w:multiLevelType w:val="hybridMultilevel"/>
    <w:tmpl w:val="2102AF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E4D019A"/>
    <w:multiLevelType w:val="hybridMultilevel"/>
    <w:tmpl w:val="A0A2FDE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>
    <w:nsid w:val="608D4777"/>
    <w:multiLevelType w:val="hybridMultilevel"/>
    <w:tmpl w:val="EADE062A"/>
    <w:lvl w:ilvl="0" w:tplc="0419000B">
      <w:start w:val="1"/>
      <w:numFmt w:val="bullet"/>
      <w:lvlText w:val=""/>
      <w:lvlJc w:val="left"/>
      <w:pPr>
        <w:ind w:left="84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09" w:hanging="360"/>
      </w:pPr>
      <w:rPr>
        <w:rFonts w:ascii="Wingdings" w:hAnsi="Wingdings" w:hint="default"/>
      </w:rPr>
    </w:lvl>
  </w:abstractNum>
  <w:abstractNum w:abstractNumId="32">
    <w:nsid w:val="64BC4725"/>
    <w:multiLevelType w:val="hybridMultilevel"/>
    <w:tmpl w:val="AB0A0EC2"/>
    <w:lvl w:ilvl="0" w:tplc="04190001">
      <w:start w:val="1"/>
      <w:numFmt w:val="bullet"/>
      <w:lvlText w:val=""/>
      <w:lvlJc w:val="left"/>
      <w:pPr>
        <w:ind w:left="43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7" w:hanging="360"/>
      </w:pPr>
      <w:rPr>
        <w:rFonts w:ascii="Wingdings" w:hAnsi="Wingdings" w:hint="default"/>
      </w:rPr>
    </w:lvl>
  </w:abstractNum>
  <w:abstractNum w:abstractNumId="33">
    <w:nsid w:val="6A620E19"/>
    <w:multiLevelType w:val="hybridMultilevel"/>
    <w:tmpl w:val="58A069E8"/>
    <w:lvl w:ilvl="0" w:tplc="722A4F94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4">
    <w:nsid w:val="712D1A25"/>
    <w:multiLevelType w:val="hybridMultilevel"/>
    <w:tmpl w:val="7F7075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3637279"/>
    <w:multiLevelType w:val="hybridMultilevel"/>
    <w:tmpl w:val="A27ABD90"/>
    <w:lvl w:ilvl="0" w:tplc="6C3EFFEA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D41782D"/>
    <w:multiLevelType w:val="hybridMultilevel"/>
    <w:tmpl w:val="FF481F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E4150B8"/>
    <w:multiLevelType w:val="hybridMultilevel"/>
    <w:tmpl w:val="CB9CB8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EAA0D47"/>
    <w:multiLevelType w:val="multilevel"/>
    <w:tmpl w:val="1598D0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3"/>
    <w:lvlOverride w:ilvl="0">
      <w:startOverride w:val="1"/>
    </w:lvlOverride>
  </w:num>
  <w:num w:numId="2">
    <w:abstractNumId w:val="18"/>
  </w:num>
  <w:num w:numId="3">
    <w:abstractNumId w:val="32"/>
  </w:num>
  <w:num w:numId="4">
    <w:abstractNumId w:val="26"/>
  </w:num>
  <w:num w:numId="5">
    <w:abstractNumId w:val="33"/>
  </w:num>
  <w:num w:numId="6">
    <w:abstractNumId w:val="15"/>
  </w:num>
  <w:num w:numId="7">
    <w:abstractNumId w:val="31"/>
  </w:num>
  <w:num w:numId="8">
    <w:abstractNumId w:val="28"/>
  </w:num>
  <w:num w:numId="9">
    <w:abstractNumId w:val="24"/>
  </w:num>
  <w:num w:numId="10">
    <w:abstractNumId w:val="17"/>
  </w:num>
  <w:num w:numId="11">
    <w:abstractNumId w:val="21"/>
  </w:num>
  <w:num w:numId="12">
    <w:abstractNumId w:val="37"/>
  </w:num>
  <w:num w:numId="13">
    <w:abstractNumId w:val="38"/>
  </w:num>
  <w:num w:numId="14">
    <w:abstractNumId w:val="34"/>
  </w:num>
  <w:num w:numId="15">
    <w:abstractNumId w:val="36"/>
  </w:num>
  <w:num w:numId="16">
    <w:abstractNumId w:val="27"/>
  </w:num>
  <w:num w:numId="17">
    <w:abstractNumId w:val="35"/>
  </w:num>
  <w:num w:numId="18">
    <w:abstractNumId w:val="16"/>
  </w:num>
  <w:num w:numId="19">
    <w:abstractNumId w:val="22"/>
  </w:num>
  <w:num w:numId="20">
    <w:abstractNumId w:val="29"/>
  </w:num>
  <w:num w:numId="21">
    <w:abstractNumId w:val="13"/>
  </w:num>
  <w:num w:numId="22">
    <w:abstractNumId w:val="20"/>
  </w:num>
  <w:num w:numId="23">
    <w:abstractNumId w:val="25"/>
  </w:num>
  <w:num w:numId="24">
    <w:abstractNumId w:val="14"/>
  </w:num>
  <w:num w:numId="25">
    <w:abstractNumId w:val="19"/>
  </w:num>
  <w:num w:numId="26">
    <w:abstractNumId w:val="30"/>
  </w:num>
  <w:num w:numId="27">
    <w:abstractNumId w:val="1"/>
  </w:num>
  <w:num w:numId="28">
    <w:abstractNumId w:val="0"/>
  </w:num>
  <w:num w:numId="29">
    <w:abstractNumId w:val="2"/>
  </w:num>
  <w:num w:numId="30">
    <w:abstractNumId w:val="3"/>
  </w:num>
  <w:num w:numId="31">
    <w:abstractNumId w:val="4"/>
  </w:num>
  <w:num w:numId="32">
    <w:abstractNumId w:val="5"/>
  </w:num>
  <w:num w:numId="33">
    <w:abstractNumId w:val="6"/>
  </w:num>
  <w:num w:numId="34">
    <w:abstractNumId w:val="7"/>
  </w:num>
  <w:num w:numId="35">
    <w:abstractNumId w:val="8"/>
  </w:num>
  <w:num w:numId="36">
    <w:abstractNumId w:val="9"/>
  </w:num>
  <w:num w:numId="37">
    <w:abstractNumId w:val="10"/>
  </w:num>
  <w:num w:numId="38">
    <w:abstractNumId w:val="11"/>
  </w:num>
  <w:num w:numId="39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876082"/>
    <w:rsid w:val="001721F1"/>
    <w:rsid w:val="002D6D08"/>
    <w:rsid w:val="00547E00"/>
    <w:rsid w:val="005557D9"/>
    <w:rsid w:val="005576C0"/>
    <w:rsid w:val="00583815"/>
    <w:rsid w:val="005945AA"/>
    <w:rsid w:val="005A13DC"/>
    <w:rsid w:val="006425C1"/>
    <w:rsid w:val="00667523"/>
    <w:rsid w:val="006B1926"/>
    <w:rsid w:val="007F70F1"/>
    <w:rsid w:val="00832230"/>
    <w:rsid w:val="00876082"/>
    <w:rsid w:val="00A23DA8"/>
    <w:rsid w:val="00A2603F"/>
    <w:rsid w:val="00A634A7"/>
    <w:rsid w:val="00AA3309"/>
    <w:rsid w:val="00AB23AE"/>
    <w:rsid w:val="00BA6EA7"/>
    <w:rsid w:val="00C1041D"/>
    <w:rsid w:val="00C50307"/>
    <w:rsid w:val="00D4133B"/>
    <w:rsid w:val="00E45874"/>
    <w:rsid w:val="00F40B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C1041D"/>
  </w:style>
  <w:style w:type="paragraph" w:styleId="1">
    <w:name w:val="heading 1"/>
    <w:basedOn w:val="a0"/>
    <w:next w:val="a0"/>
    <w:link w:val="10"/>
    <w:uiPriority w:val="9"/>
    <w:qFormat/>
    <w:rsid w:val="002D6D0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aliases w:val="Обычный 2"/>
    <w:basedOn w:val="a0"/>
    <w:next w:val="a0"/>
    <w:link w:val="30"/>
    <w:qFormat/>
    <w:rsid w:val="0066752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8"/>
      <w:szCs w:val="27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30">
    <w:name w:val="Заголовок 3 Знак"/>
    <w:aliases w:val="Обычный 2 Знак"/>
    <w:basedOn w:val="a1"/>
    <w:link w:val="3"/>
    <w:rsid w:val="00667523"/>
    <w:rPr>
      <w:rFonts w:ascii="Times New Roman" w:eastAsia="Times New Roman" w:hAnsi="Times New Roman" w:cs="Times New Roman"/>
      <w:b/>
      <w:bCs/>
      <w:sz w:val="28"/>
      <w:szCs w:val="27"/>
    </w:rPr>
  </w:style>
  <w:style w:type="paragraph" w:styleId="a4">
    <w:name w:val="No Spacing"/>
    <w:link w:val="a5"/>
    <w:uiPriority w:val="1"/>
    <w:qFormat/>
    <w:rsid w:val="00667523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5">
    <w:name w:val="Без интервала Знак"/>
    <w:link w:val="a4"/>
    <w:uiPriority w:val="1"/>
    <w:locked/>
    <w:rsid w:val="00667523"/>
    <w:rPr>
      <w:rFonts w:ascii="Calibri" w:eastAsia="Times New Roman" w:hAnsi="Calibri" w:cs="Times New Roman"/>
    </w:rPr>
  </w:style>
  <w:style w:type="paragraph" w:customStyle="1" w:styleId="a">
    <w:name w:val="НОМЕРА"/>
    <w:basedOn w:val="a6"/>
    <w:link w:val="a7"/>
    <w:uiPriority w:val="99"/>
    <w:qFormat/>
    <w:rsid w:val="00667523"/>
    <w:pPr>
      <w:numPr>
        <w:numId w:val="1"/>
      </w:numPr>
      <w:spacing w:after="0" w:line="240" w:lineRule="auto"/>
      <w:jc w:val="both"/>
    </w:pPr>
    <w:rPr>
      <w:rFonts w:ascii="Arial Narrow" w:eastAsia="Calibri" w:hAnsi="Arial Narrow"/>
      <w:sz w:val="18"/>
      <w:szCs w:val="18"/>
    </w:rPr>
  </w:style>
  <w:style w:type="character" w:customStyle="1" w:styleId="a7">
    <w:name w:val="НОМЕРА Знак"/>
    <w:link w:val="a"/>
    <w:uiPriority w:val="99"/>
    <w:rsid w:val="00667523"/>
    <w:rPr>
      <w:rFonts w:ascii="Arial Narrow" w:eastAsia="Calibri" w:hAnsi="Arial Narrow" w:cs="Times New Roman"/>
      <w:sz w:val="18"/>
      <w:szCs w:val="18"/>
    </w:rPr>
  </w:style>
  <w:style w:type="table" w:styleId="a8">
    <w:name w:val="Table Grid"/>
    <w:basedOn w:val="a2"/>
    <w:uiPriority w:val="59"/>
    <w:rsid w:val="00667523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Subtitle"/>
    <w:basedOn w:val="a0"/>
    <w:next w:val="a0"/>
    <w:link w:val="aa"/>
    <w:qFormat/>
    <w:rsid w:val="00667523"/>
    <w:pPr>
      <w:numPr>
        <w:ilvl w:val="1"/>
      </w:numPr>
    </w:pPr>
    <w:rPr>
      <w:rFonts w:ascii="Cambria" w:eastAsia="Times New Roman" w:hAnsi="Cambria" w:cs="Times New Roman"/>
      <w:i/>
      <w:iCs/>
      <w:color w:val="4F81BD"/>
      <w:spacing w:val="15"/>
      <w:sz w:val="24"/>
      <w:szCs w:val="24"/>
      <w:lang w:eastAsia="en-US"/>
    </w:rPr>
  </w:style>
  <w:style w:type="character" w:customStyle="1" w:styleId="aa">
    <w:name w:val="Подзаголовок Знак"/>
    <w:basedOn w:val="a1"/>
    <w:link w:val="a9"/>
    <w:rsid w:val="00667523"/>
    <w:rPr>
      <w:rFonts w:ascii="Cambria" w:eastAsia="Times New Roman" w:hAnsi="Cambria" w:cs="Times New Roman"/>
      <w:i/>
      <w:iCs/>
      <w:color w:val="4F81BD"/>
      <w:spacing w:val="15"/>
      <w:sz w:val="24"/>
      <w:szCs w:val="24"/>
      <w:lang w:eastAsia="en-US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rsid w:val="00667523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ab">
    <w:name w:val="А_основной"/>
    <w:basedOn w:val="a0"/>
    <w:link w:val="ac"/>
    <w:uiPriority w:val="99"/>
    <w:qFormat/>
    <w:rsid w:val="00667523"/>
    <w:pPr>
      <w:spacing w:after="0" w:line="360" w:lineRule="auto"/>
      <w:ind w:firstLine="454"/>
      <w:jc w:val="both"/>
    </w:pPr>
    <w:rPr>
      <w:rFonts w:ascii="Times New Roman" w:eastAsia="Calibri" w:hAnsi="Times New Roman" w:cs="Times New Roman"/>
      <w:sz w:val="28"/>
      <w:szCs w:val="28"/>
      <w:lang w:eastAsia="en-US"/>
    </w:rPr>
  </w:style>
  <w:style w:type="character" w:customStyle="1" w:styleId="ac">
    <w:name w:val="А_основной Знак"/>
    <w:link w:val="ab"/>
    <w:uiPriority w:val="99"/>
    <w:rsid w:val="00667523"/>
    <w:rPr>
      <w:rFonts w:ascii="Times New Roman" w:eastAsia="Calibri" w:hAnsi="Times New Roman" w:cs="Times New Roman"/>
      <w:sz w:val="28"/>
      <w:szCs w:val="28"/>
      <w:lang w:eastAsia="en-US"/>
    </w:rPr>
  </w:style>
  <w:style w:type="paragraph" w:styleId="a6">
    <w:name w:val="Normal (Web)"/>
    <w:basedOn w:val="a0"/>
    <w:uiPriority w:val="99"/>
    <w:unhideWhenUsed/>
    <w:rsid w:val="00667523"/>
    <w:rPr>
      <w:rFonts w:ascii="Times New Roman" w:hAnsi="Times New Roman" w:cs="Times New Roman"/>
      <w:sz w:val="24"/>
      <w:szCs w:val="24"/>
    </w:rPr>
  </w:style>
  <w:style w:type="paragraph" w:styleId="2">
    <w:name w:val="Body Text Indent 2"/>
    <w:basedOn w:val="a0"/>
    <w:link w:val="20"/>
    <w:rsid w:val="005576C0"/>
    <w:pPr>
      <w:spacing w:after="0" w:line="240" w:lineRule="auto"/>
      <w:ind w:firstLine="706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20">
    <w:name w:val="Основной текст с отступом 2 Знак"/>
    <w:basedOn w:val="a1"/>
    <w:link w:val="2"/>
    <w:rsid w:val="005576C0"/>
    <w:rPr>
      <w:rFonts w:ascii="Times New Roman" w:eastAsia="Times New Roman" w:hAnsi="Times New Roman" w:cs="Times New Roman"/>
      <w:sz w:val="28"/>
      <w:szCs w:val="24"/>
    </w:rPr>
  </w:style>
  <w:style w:type="paragraph" w:styleId="ad">
    <w:name w:val="List Paragraph"/>
    <w:basedOn w:val="a0"/>
    <w:link w:val="ae"/>
    <w:uiPriority w:val="99"/>
    <w:qFormat/>
    <w:rsid w:val="005576C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af">
    <w:name w:val="Balloon Text"/>
    <w:basedOn w:val="a0"/>
    <w:link w:val="af0"/>
    <w:uiPriority w:val="99"/>
    <w:semiHidden/>
    <w:unhideWhenUsed/>
    <w:rsid w:val="005576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1"/>
    <w:link w:val="af"/>
    <w:uiPriority w:val="99"/>
    <w:semiHidden/>
    <w:rsid w:val="005576C0"/>
    <w:rPr>
      <w:rFonts w:ascii="Tahoma" w:hAnsi="Tahoma" w:cs="Tahoma"/>
      <w:sz w:val="16"/>
      <w:szCs w:val="16"/>
    </w:rPr>
  </w:style>
  <w:style w:type="character" w:customStyle="1" w:styleId="ae">
    <w:name w:val="Абзац списка Знак"/>
    <w:link w:val="ad"/>
    <w:uiPriority w:val="99"/>
    <w:locked/>
    <w:rsid w:val="00C50307"/>
    <w:rPr>
      <w:rFonts w:ascii="Times New Roman" w:eastAsia="Times New Roman" w:hAnsi="Times New Roman" w:cs="Times New Roman"/>
      <w:sz w:val="24"/>
      <w:szCs w:val="24"/>
    </w:rPr>
  </w:style>
  <w:style w:type="character" w:customStyle="1" w:styleId="dash041e0431044b0447043d044b0439char1">
    <w:name w:val="dash041e_0431_044b_0447_043d_044b_0439__char1"/>
    <w:uiPriority w:val="99"/>
    <w:rsid w:val="00C50307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c0">
    <w:name w:val="c0"/>
    <w:basedOn w:val="a0"/>
    <w:rsid w:val="007F70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aragraphStyle">
    <w:name w:val="Paragraph Style"/>
    <w:rsid w:val="007F70F1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sz w:val="24"/>
      <w:szCs w:val="24"/>
      <w:lang w:eastAsia="en-US"/>
    </w:rPr>
  </w:style>
  <w:style w:type="paragraph" w:customStyle="1" w:styleId="dash041e005f0431005f044b005f0447005f043d005f044b005f0439">
    <w:name w:val="dash041e_005f0431_005f044b_005f0447_005f043d_005f044b_005f0439"/>
    <w:basedOn w:val="a0"/>
    <w:rsid w:val="007F70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1">
    <w:name w:val="Body Text"/>
    <w:basedOn w:val="a0"/>
    <w:link w:val="af2"/>
    <w:uiPriority w:val="99"/>
    <w:semiHidden/>
    <w:unhideWhenUsed/>
    <w:rsid w:val="001721F1"/>
    <w:pPr>
      <w:spacing w:after="120"/>
    </w:pPr>
  </w:style>
  <w:style w:type="character" w:customStyle="1" w:styleId="af2">
    <w:name w:val="Основной текст Знак"/>
    <w:basedOn w:val="a1"/>
    <w:link w:val="af1"/>
    <w:uiPriority w:val="99"/>
    <w:semiHidden/>
    <w:rsid w:val="001721F1"/>
  </w:style>
  <w:style w:type="paragraph" w:customStyle="1" w:styleId="af3">
    <w:name w:val="Заголовок МОЙ"/>
    <w:basedOn w:val="a0"/>
    <w:next w:val="1"/>
    <w:uiPriority w:val="99"/>
    <w:rsid w:val="002D6D08"/>
    <w:pPr>
      <w:widowControl w:val="0"/>
      <w:autoSpaceDE w:val="0"/>
      <w:autoSpaceDN w:val="0"/>
      <w:adjustRightInd w:val="0"/>
      <w:spacing w:after="0" w:line="360" w:lineRule="auto"/>
      <w:ind w:firstLine="709"/>
      <w:jc w:val="center"/>
    </w:pPr>
    <w:rPr>
      <w:rFonts w:ascii="Times New Roman" w:eastAsia="Times New Roman" w:hAnsi="Times New Roman" w:cs="Times New Roman"/>
      <w:b/>
      <w:sz w:val="28"/>
      <w:szCs w:val="28"/>
    </w:rPr>
  </w:style>
  <w:style w:type="character" w:customStyle="1" w:styleId="10">
    <w:name w:val="Заголовок 1 Знак"/>
    <w:basedOn w:val="a1"/>
    <w:link w:val="1"/>
    <w:uiPriority w:val="9"/>
    <w:rsid w:val="002D6D0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11" Type="http://schemas.openxmlformats.org/officeDocument/2006/relationships/oleObject" Target="embeddings/oleObject3.bin"/><Relationship Id="rId5" Type="http://schemas.openxmlformats.org/officeDocument/2006/relationships/webSettings" Target="webSettings.xml"/><Relationship Id="rId10" Type="http://schemas.openxmlformats.org/officeDocument/2006/relationships/image" Target="media/image3.wmf"/><Relationship Id="rId4" Type="http://schemas.openxmlformats.org/officeDocument/2006/relationships/settings" Target="settings.xml"/><Relationship Id="rId9" Type="http://schemas.openxmlformats.org/officeDocument/2006/relationships/oleObject" Target="embeddings/oleObject2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35EE66-A4F3-4229-9D16-F9F15370B5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66</Pages>
  <Words>16654</Words>
  <Characters>94928</Characters>
  <Application>Microsoft Office Word</Application>
  <DocSecurity>0</DocSecurity>
  <Lines>791</Lines>
  <Paragraphs>222</Paragraphs>
  <ScaleCrop>false</ScaleCrop>
  <Company/>
  <LinksUpToDate>false</LinksUpToDate>
  <CharactersWithSpaces>111360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20</cp:revision>
  <dcterms:created xsi:type="dcterms:W3CDTF">2020-12-24T09:07:00Z</dcterms:created>
  <dcterms:modified xsi:type="dcterms:W3CDTF">2022-01-22T16:41:00Z</dcterms:modified>
</cp:coreProperties>
</file>